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6C8E8" w14:textId="77777777" w:rsidR="00C675DD" w:rsidRDefault="00751C02">
      <w:pPr>
        <w:pStyle w:val="Title"/>
        <w:kinsoku w:val="0"/>
        <w:overflowPunct w:val="0"/>
        <w:rPr>
          <w:color w:val="231F20"/>
          <w:spacing w:val="-5"/>
        </w:rPr>
      </w:pPr>
      <w:r>
        <w:rPr>
          <w:color w:val="231F20"/>
        </w:rPr>
        <w:t>District</w:t>
      </w:r>
      <w:r>
        <w:rPr>
          <w:color w:val="231F20"/>
          <w:spacing w:val="-6"/>
        </w:rPr>
        <w:t xml:space="preserve"> </w:t>
      </w:r>
      <w:r>
        <w:rPr>
          <w:color w:val="231F20"/>
          <w:spacing w:val="-5"/>
        </w:rPr>
        <w:t>36</w:t>
      </w:r>
    </w:p>
    <w:p w14:paraId="131614F8" w14:textId="77777777" w:rsidR="00C675DD" w:rsidRDefault="00751C02">
      <w:pPr>
        <w:pStyle w:val="BodyText"/>
        <w:kinsoku w:val="0"/>
        <w:overflowPunct w:val="0"/>
        <w:ind w:left="945" w:right="416"/>
        <w:jc w:val="center"/>
        <w:rPr>
          <w:b/>
          <w:bCs/>
          <w:color w:val="231F20"/>
          <w:spacing w:val="-2"/>
          <w:sz w:val="48"/>
          <w:szCs w:val="48"/>
        </w:rPr>
      </w:pPr>
      <w:r>
        <w:rPr>
          <w:b/>
          <w:bCs/>
          <w:color w:val="231F20"/>
          <w:sz w:val="48"/>
          <w:szCs w:val="48"/>
        </w:rPr>
        <w:t>Virtual District</w:t>
      </w:r>
      <w:r>
        <w:rPr>
          <w:b/>
          <w:bCs/>
          <w:color w:val="231F20"/>
          <w:spacing w:val="-5"/>
          <w:sz w:val="48"/>
          <w:szCs w:val="48"/>
        </w:rPr>
        <w:t xml:space="preserve"> </w:t>
      </w:r>
      <w:r>
        <w:rPr>
          <w:b/>
          <w:bCs/>
          <w:color w:val="231F20"/>
          <w:sz w:val="48"/>
          <w:szCs w:val="48"/>
        </w:rPr>
        <w:t>Council</w:t>
      </w:r>
      <w:r>
        <w:rPr>
          <w:b/>
          <w:bCs/>
          <w:color w:val="231F20"/>
          <w:spacing w:val="-4"/>
          <w:sz w:val="48"/>
          <w:szCs w:val="48"/>
        </w:rPr>
        <w:t xml:space="preserve"> </w:t>
      </w:r>
      <w:r>
        <w:rPr>
          <w:b/>
          <w:bCs/>
          <w:color w:val="231F20"/>
          <w:spacing w:val="-2"/>
          <w:sz w:val="48"/>
          <w:szCs w:val="48"/>
        </w:rPr>
        <w:t>Meeting</w:t>
      </w:r>
    </w:p>
    <w:p w14:paraId="512F39C5" w14:textId="185359F7" w:rsidR="00C675DD" w:rsidRDefault="00DD7D7C">
      <w:pPr>
        <w:pStyle w:val="BodyText"/>
        <w:kinsoku w:val="0"/>
        <w:overflowPunct w:val="0"/>
        <w:spacing w:before="344" w:line="438" w:lineRule="exact"/>
        <w:ind w:left="945" w:right="419"/>
        <w:jc w:val="center"/>
        <w:rPr>
          <w:color w:val="231F20"/>
          <w:spacing w:val="-4"/>
          <w:sz w:val="36"/>
          <w:szCs w:val="36"/>
        </w:rPr>
      </w:pPr>
      <w:r>
        <w:rPr>
          <w:color w:val="231F20"/>
          <w:sz w:val="36"/>
          <w:szCs w:val="36"/>
        </w:rPr>
        <w:t>Monday</w:t>
      </w:r>
      <w:r w:rsidR="00751C02">
        <w:rPr>
          <w:color w:val="231F20"/>
          <w:sz w:val="36"/>
          <w:szCs w:val="36"/>
        </w:rPr>
        <w:t>,</w:t>
      </w:r>
      <w:r w:rsidR="00751C02">
        <w:rPr>
          <w:color w:val="231F20"/>
          <w:spacing w:val="-5"/>
          <w:sz w:val="36"/>
          <w:szCs w:val="36"/>
        </w:rPr>
        <w:t xml:space="preserve"> </w:t>
      </w:r>
      <w:r w:rsidR="00751C02">
        <w:rPr>
          <w:color w:val="231F20"/>
          <w:sz w:val="36"/>
          <w:szCs w:val="36"/>
        </w:rPr>
        <w:t>May</w:t>
      </w:r>
      <w:r w:rsidR="00751C02">
        <w:rPr>
          <w:color w:val="231F20"/>
          <w:spacing w:val="-2"/>
          <w:sz w:val="36"/>
          <w:szCs w:val="36"/>
        </w:rPr>
        <w:t xml:space="preserve"> </w:t>
      </w:r>
      <w:r w:rsidR="00751C02">
        <w:rPr>
          <w:color w:val="231F20"/>
          <w:sz w:val="36"/>
          <w:szCs w:val="36"/>
        </w:rPr>
        <w:t>15,</w:t>
      </w:r>
      <w:r w:rsidR="00751C02">
        <w:rPr>
          <w:color w:val="231F20"/>
          <w:spacing w:val="-2"/>
          <w:sz w:val="36"/>
          <w:szCs w:val="36"/>
        </w:rPr>
        <w:t xml:space="preserve"> </w:t>
      </w:r>
      <w:r w:rsidR="00751C02">
        <w:rPr>
          <w:color w:val="231F20"/>
          <w:spacing w:val="-4"/>
          <w:sz w:val="36"/>
          <w:szCs w:val="36"/>
        </w:rPr>
        <w:t>202</w:t>
      </w:r>
      <w:r>
        <w:rPr>
          <w:color w:val="231F20"/>
          <w:spacing w:val="-4"/>
          <w:sz w:val="36"/>
          <w:szCs w:val="36"/>
        </w:rPr>
        <w:t>3</w:t>
      </w:r>
    </w:p>
    <w:p w14:paraId="1BC825F1" w14:textId="4D72F485" w:rsidR="00C675DD" w:rsidRDefault="00DD7D7C">
      <w:pPr>
        <w:pStyle w:val="BodyText"/>
        <w:kinsoku w:val="0"/>
        <w:overflowPunct w:val="0"/>
        <w:spacing w:line="438" w:lineRule="exact"/>
        <w:ind w:left="945" w:right="420"/>
        <w:jc w:val="center"/>
        <w:rPr>
          <w:color w:val="231F20"/>
          <w:spacing w:val="-4"/>
          <w:sz w:val="36"/>
          <w:szCs w:val="36"/>
        </w:rPr>
      </w:pPr>
      <w:r>
        <w:rPr>
          <w:color w:val="231F20"/>
          <w:sz w:val="36"/>
          <w:szCs w:val="36"/>
        </w:rPr>
        <w:t>6:30</w:t>
      </w:r>
      <w:r w:rsidR="00751C02">
        <w:rPr>
          <w:color w:val="231F20"/>
          <w:spacing w:val="-3"/>
          <w:sz w:val="36"/>
          <w:szCs w:val="36"/>
        </w:rPr>
        <w:t xml:space="preserve"> </w:t>
      </w:r>
      <w:r w:rsidR="00751C02">
        <w:rPr>
          <w:color w:val="231F20"/>
          <w:sz w:val="36"/>
          <w:szCs w:val="36"/>
        </w:rPr>
        <w:t>p.m.</w:t>
      </w:r>
      <w:r w:rsidR="00751C02">
        <w:rPr>
          <w:color w:val="231F20"/>
          <w:spacing w:val="-1"/>
          <w:sz w:val="36"/>
          <w:szCs w:val="36"/>
        </w:rPr>
        <w:t xml:space="preserve"> </w:t>
      </w:r>
      <w:r>
        <w:rPr>
          <w:color w:val="231F20"/>
          <w:sz w:val="36"/>
          <w:szCs w:val="36"/>
        </w:rPr>
        <w:t>–</w:t>
      </w:r>
      <w:r w:rsidR="00751C02">
        <w:rPr>
          <w:color w:val="231F20"/>
          <w:spacing w:val="-1"/>
          <w:sz w:val="36"/>
          <w:szCs w:val="36"/>
        </w:rPr>
        <w:t xml:space="preserve"> </w:t>
      </w:r>
      <w:r>
        <w:rPr>
          <w:color w:val="231F20"/>
          <w:sz w:val="36"/>
          <w:szCs w:val="36"/>
        </w:rPr>
        <w:t xml:space="preserve">9:30 </w:t>
      </w:r>
      <w:r w:rsidR="00751C02">
        <w:rPr>
          <w:color w:val="231F20"/>
          <w:spacing w:val="-4"/>
          <w:sz w:val="36"/>
          <w:szCs w:val="36"/>
        </w:rPr>
        <w:t>p.m.</w:t>
      </w:r>
    </w:p>
    <w:p w14:paraId="68644D30" w14:textId="77777777" w:rsidR="00C675DD" w:rsidRDefault="00C675DD">
      <w:pPr>
        <w:pStyle w:val="BodyText"/>
        <w:kinsoku w:val="0"/>
        <w:overflowPunct w:val="0"/>
        <w:rPr>
          <w:sz w:val="36"/>
          <w:szCs w:val="36"/>
        </w:rPr>
      </w:pPr>
    </w:p>
    <w:p w14:paraId="6AF224F1" w14:textId="77777777" w:rsidR="00C675DD" w:rsidRDefault="00C675DD">
      <w:pPr>
        <w:pStyle w:val="BodyText"/>
        <w:kinsoku w:val="0"/>
        <w:overflowPunct w:val="0"/>
        <w:spacing w:before="9"/>
        <w:rPr>
          <w:sz w:val="35"/>
          <w:szCs w:val="35"/>
        </w:rPr>
      </w:pPr>
    </w:p>
    <w:p w14:paraId="077AE519" w14:textId="77777777" w:rsidR="00DD7D7C" w:rsidRDefault="00DD7D7C">
      <w:pPr>
        <w:pStyle w:val="BodyText"/>
        <w:kinsoku w:val="0"/>
        <w:overflowPunct w:val="0"/>
        <w:spacing w:line="362" w:lineRule="auto"/>
        <w:ind w:left="1670" w:right="574" w:firstLine="864"/>
        <w:rPr>
          <w:color w:val="231F20"/>
          <w:sz w:val="36"/>
          <w:szCs w:val="36"/>
        </w:rPr>
      </w:pPr>
      <w:r>
        <w:rPr>
          <w:color w:val="231F20"/>
          <w:sz w:val="36"/>
          <w:szCs w:val="36"/>
        </w:rPr>
        <w:t>AnnMarie Walker</w:t>
      </w:r>
      <w:r w:rsidR="00751C02">
        <w:rPr>
          <w:color w:val="231F20"/>
          <w:sz w:val="36"/>
          <w:szCs w:val="36"/>
        </w:rPr>
        <w:t xml:space="preserve">, DTM – District Director </w:t>
      </w:r>
    </w:p>
    <w:p w14:paraId="66803114" w14:textId="16319702" w:rsidR="00C675DD" w:rsidRDefault="00DD7D7C">
      <w:pPr>
        <w:pStyle w:val="BodyText"/>
        <w:kinsoku w:val="0"/>
        <w:overflowPunct w:val="0"/>
        <w:spacing w:line="362" w:lineRule="auto"/>
        <w:ind w:left="1670" w:right="574" w:firstLine="864"/>
        <w:rPr>
          <w:color w:val="231F20"/>
          <w:sz w:val="36"/>
          <w:szCs w:val="36"/>
        </w:rPr>
      </w:pPr>
      <w:r>
        <w:rPr>
          <w:color w:val="231F20"/>
          <w:sz w:val="36"/>
          <w:szCs w:val="36"/>
        </w:rPr>
        <w:t>Gwen Miller</w:t>
      </w:r>
      <w:r w:rsidR="00751C02">
        <w:rPr>
          <w:color w:val="231F20"/>
          <w:sz w:val="36"/>
          <w:szCs w:val="36"/>
        </w:rPr>
        <w:t>,</w:t>
      </w:r>
      <w:r w:rsidR="00751C02">
        <w:rPr>
          <w:color w:val="231F20"/>
          <w:spacing w:val="-5"/>
          <w:sz w:val="36"/>
          <w:szCs w:val="36"/>
        </w:rPr>
        <w:t xml:space="preserve"> </w:t>
      </w:r>
      <w:r w:rsidR="00751C02">
        <w:rPr>
          <w:color w:val="231F20"/>
          <w:sz w:val="36"/>
          <w:szCs w:val="36"/>
        </w:rPr>
        <w:t>DTM</w:t>
      </w:r>
      <w:r w:rsidR="00751C02">
        <w:rPr>
          <w:color w:val="231F20"/>
          <w:spacing w:val="-7"/>
          <w:sz w:val="36"/>
          <w:szCs w:val="36"/>
        </w:rPr>
        <w:t xml:space="preserve"> </w:t>
      </w:r>
      <w:r w:rsidR="00751C02">
        <w:rPr>
          <w:color w:val="231F20"/>
          <w:sz w:val="36"/>
          <w:szCs w:val="36"/>
        </w:rPr>
        <w:t>–</w:t>
      </w:r>
      <w:r w:rsidR="00751C02">
        <w:rPr>
          <w:color w:val="231F20"/>
          <w:spacing w:val="-7"/>
          <w:sz w:val="36"/>
          <w:szCs w:val="36"/>
        </w:rPr>
        <w:t xml:space="preserve"> </w:t>
      </w:r>
      <w:r w:rsidR="00751C02">
        <w:rPr>
          <w:color w:val="231F20"/>
          <w:sz w:val="36"/>
          <w:szCs w:val="36"/>
        </w:rPr>
        <w:t>Program</w:t>
      </w:r>
      <w:r w:rsidR="00751C02">
        <w:rPr>
          <w:color w:val="231F20"/>
          <w:spacing w:val="-7"/>
          <w:sz w:val="36"/>
          <w:szCs w:val="36"/>
        </w:rPr>
        <w:t xml:space="preserve"> </w:t>
      </w:r>
      <w:r w:rsidR="00751C02">
        <w:rPr>
          <w:color w:val="231F20"/>
          <w:sz w:val="36"/>
          <w:szCs w:val="36"/>
        </w:rPr>
        <w:t>Quality</w:t>
      </w:r>
      <w:r w:rsidR="00751C02">
        <w:rPr>
          <w:color w:val="231F20"/>
          <w:spacing w:val="-7"/>
          <w:sz w:val="36"/>
          <w:szCs w:val="36"/>
        </w:rPr>
        <w:t xml:space="preserve"> </w:t>
      </w:r>
      <w:r w:rsidR="00751C02">
        <w:rPr>
          <w:color w:val="231F20"/>
          <w:sz w:val="36"/>
          <w:szCs w:val="36"/>
        </w:rPr>
        <w:t>Director</w:t>
      </w:r>
    </w:p>
    <w:p w14:paraId="5EE7AC19" w14:textId="1B85778E" w:rsidR="00C675DD" w:rsidRDefault="00DD7D7C">
      <w:pPr>
        <w:pStyle w:val="BodyText"/>
        <w:kinsoku w:val="0"/>
        <w:overflowPunct w:val="0"/>
        <w:spacing w:line="432" w:lineRule="exact"/>
        <w:ind w:left="2338"/>
        <w:rPr>
          <w:color w:val="231F20"/>
          <w:spacing w:val="-2"/>
          <w:sz w:val="36"/>
          <w:szCs w:val="36"/>
        </w:rPr>
      </w:pPr>
      <w:r>
        <w:rPr>
          <w:color w:val="231F20"/>
          <w:sz w:val="36"/>
          <w:szCs w:val="36"/>
        </w:rPr>
        <w:t>Ramu Garapati, PM3</w:t>
      </w:r>
      <w:r w:rsidR="00751C02">
        <w:rPr>
          <w:color w:val="231F20"/>
          <w:spacing w:val="-3"/>
          <w:sz w:val="36"/>
          <w:szCs w:val="36"/>
        </w:rPr>
        <w:t xml:space="preserve"> </w:t>
      </w:r>
      <w:r w:rsidR="00751C02">
        <w:rPr>
          <w:color w:val="231F20"/>
          <w:sz w:val="36"/>
          <w:szCs w:val="36"/>
        </w:rPr>
        <w:t>–</w:t>
      </w:r>
      <w:r w:rsidR="00751C02">
        <w:rPr>
          <w:color w:val="231F20"/>
          <w:spacing w:val="-4"/>
          <w:sz w:val="36"/>
          <w:szCs w:val="36"/>
        </w:rPr>
        <w:t xml:space="preserve"> </w:t>
      </w:r>
      <w:r w:rsidR="00751C02">
        <w:rPr>
          <w:color w:val="231F20"/>
          <w:sz w:val="36"/>
          <w:szCs w:val="36"/>
        </w:rPr>
        <w:t>Club Growth</w:t>
      </w:r>
      <w:r w:rsidR="00751C02">
        <w:rPr>
          <w:color w:val="231F20"/>
          <w:spacing w:val="1"/>
          <w:sz w:val="36"/>
          <w:szCs w:val="36"/>
        </w:rPr>
        <w:t xml:space="preserve"> </w:t>
      </w:r>
      <w:r w:rsidR="00751C02">
        <w:rPr>
          <w:color w:val="231F20"/>
          <w:spacing w:val="-2"/>
          <w:sz w:val="36"/>
          <w:szCs w:val="36"/>
        </w:rPr>
        <w:t>Director</w:t>
      </w:r>
    </w:p>
    <w:p w14:paraId="78C22122" w14:textId="77777777" w:rsidR="00C675DD" w:rsidRDefault="00C675DD">
      <w:pPr>
        <w:pStyle w:val="BodyText"/>
        <w:kinsoku w:val="0"/>
        <w:overflowPunct w:val="0"/>
        <w:rPr>
          <w:sz w:val="20"/>
          <w:szCs w:val="20"/>
        </w:rPr>
      </w:pPr>
    </w:p>
    <w:p w14:paraId="4A7DFE53" w14:textId="77777777" w:rsidR="00C675DD" w:rsidRDefault="00C675DD">
      <w:pPr>
        <w:pStyle w:val="BodyText"/>
        <w:kinsoku w:val="0"/>
        <w:overflowPunct w:val="0"/>
        <w:rPr>
          <w:sz w:val="20"/>
          <w:szCs w:val="20"/>
        </w:rPr>
      </w:pPr>
    </w:p>
    <w:p w14:paraId="5E92A26C" w14:textId="286FBE21" w:rsidR="00C675DD" w:rsidRDefault="003367A2">
      <w:pPr>
        <w:pStyle w:val="BodyText"/>
        <w:kinsoku w:val="0"/>
        <w:overflowPunct w:val="0"/>
        <w:spacing w:before="9"/>
        <w:rPr>
          <w:sz w:val="12"/>
          <w:szCs w:val="12"/>
        </w:rPr>
      </w:pPr>
      <w:r>
        <w:rPr>
          <w:noProof/>
        </w:rPr>
        <mc:AlternateContent>
          <mc:Choice Requires="wps">
            <w:drawing>
              <wp:anchor distT="0" distB="0" distL="0" distR="0" simplePos="0" relativeHeight="251640320" behindDoc="0" locked="0" layoutInCell="0" allowOverlap="1" wp14:anchorId="2F9DE43C" wp14:editId="77A24CF8">
                <wp:simplePos x="0" y="0"/>
                <wp:positionH relativeFrom="page">
                  <wp:posOffset>2835910</wp:posOffset>
                </wp:positionH>
                <wp:positionV relativeFrom="paragraph">
                  <wp:posOffset>114300</wp:posOffset>
                </wp:positionV>
                <wp:extent cx="2082800" cy="1701800"/>
                <wp:effectExtent l="0" t="0" r="0" b="0"/>
                <wp:wrapTopAndBottom/>
                <wp:docPr id="1337777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E9DC2" w14:textId="7A1EB76A" w:rsidR="00C675DD" w:rsidRDefault="003367A2">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4441181" wp14:editId="4F07D261">
                                  <wp:extent cx="2082800" cy="170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2800" cy="1701800"/>
                                          </a:xfrm>
                                          <a:prstGeom prst="rect">
                                            <a:avLst/>
                                          </a:prstGeom>
                                          <a:noFill/>
                                          <a:ln>
                                            <a:noFill/>
                                          </a:ln>
                                        </pic:spPr>
                                      </pic:pic>
                                    </a:graphicData>
                                  </a:graphic>
                                </wp:inline>
                              </w:drawing>
                            </w:r>
                          </w:p>
                          <w:p w14:paraId="2216DEFD" w14:textId="77777777" w:rsidR="00C675DD" w:rsidRDefault="00C675D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DE43C" id="Rectangle 2" o:spid="_x0000_s1026" style="position:absolute;margin-left:223.3pt;margin-top:9pt;width:164pt;height:134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" o:allowincell="f" filled="f" stroked="f">
                <v:textbox inset="0,0,0,0">
                  <w:txbxContent>
                    <w:p w14:paraId="2A9E9DC2" w14:textId="7A1EB76A" w:rsidR="00C675DD" w:rsidRDefault="003367A2">
                      <w:pPr>
                        <w:widowControl/>
                        <w:autoSpaceDE/>
                        <w:autoSpaceDN/>
                        <w:adjustRightInd/>
                        <w:spacing w:line="26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4441181" wp14:editId="4F07D261">
                            <wp:extent cx="2082800" cy="170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1701800"/>
                                    </a:xfrm>
                                    <a:prstGeom prst="rect">
                                      <a:avLst/>
                                    </a:prstGeom>
                                    <a:noFill/>
                                    <a:ln>
                                      <a:noFill/>
                                    </a:ln>
                                  </pic:spPr>
                                </pic:pic>
                              </a:graphicData>
                            </a:graphic>
                          </wp:inline>
                        </w:drawing>
                      </w:r>
                    </w:p>
                    <w:p w14:paraId="2216DEFD" w14:textId="77777777" w:rsidR="00C675DD" w:rsidRDefault="00C675DD">
                      <w:pPr>
                        <w:rPr>
                          <w:rFonts w:ascii="Times New Roman" w:hAnsi="Times New Roman" w:cs="Times New Roman"/>
                          <w:sz w:val="24"/>
                          <w:szCs w:val="24"/>
                        </w:rPr>
                      </w:pPr>
                    </w:p>
                  </w:txbxContent>
                </v:textbox>
                <w10:wrap type="topAndBottom" anchorx="page"/>
              </v:rect>
            </w:pict>
          </mc:Fallback>
        </mc:AlternateContent>
      </w:r>
    </w:p>
    <w:p w14:paraId="3A6DF522" w14:textId="77777777" w:rsidR="00C675DD" w:rsidRDefault="00751C02">
      <w:pPr>
        <w:pStyle w:val="Heading2"/>
        <w:kinsoku w:val="0"/>
        <w:overflowPunct w:val="0"/>
        <w:spacing w:before="122"/>
        <w:ind w:firstLine="0"/>
        <w:jc w:val="center"/>
        <w:rPr>
          <w:color w:val="953634"/>
          <w:spacing w:val="-4"/>
        </w:rPr>
      </w:pPr>
      <w:r>
        <w:rPr>
          <w:color w:val="953634"/>
        </w:rPr>
        <w:t>WHERE</w:t>
      </w:r>
      <w:r>
        <w:rPr>
          <w:color w:val="953634"/>
          <w:spacing w:val="-9"/>
        </w:rPr>
        <w:t xml:space="preserve"> </w:t>
      </w:r>
      <w:r>
        <w:rPr>
          <w:color w:val="953634"/>
        </w:rPr>
        <w:t>LEADERS</w:t>
      </w:r>
      <w:r>
        <w:rPr>
          <w:color w:val="953634"/>
          <w:spacing w:val="-12"/>
        </w:rPr>
        <w:t xml:space="preserve"> </w:t>
      </w:r>
      <w:r>
        <w:rPr>
          <w:color w:val="953634"/>
        </w:rPr>
        <w:t>ARE</w:t>
      </w:r>
      <w:r>
        <w:rPr>
          <w:color w:val="953634"/>
          <w:spacing w:val="-8"/>
        </w:rPr>
        <w:t xml:space="preserve"> </w:t>
      </w:r>
      <w:r>
        <w:rPr>
          <w:color w:val="953634"/>
          <w:spacing w:val="-4"/>
        </w:rPr>
        <w:t>MADE</w:t>
      </w:r>
    </w:p>
    <w:p w14:paraId="2761E269" w14:textId="77777777" w:rsidR="00C675DD" w:rsidRDefault="00C675DD">
      <w:pPr>
        <w:pStyle w:val="BodyText"/>
        <w:kinsoku w:val="0"/>
        <w:overflowPunct w:val="0"/>
        <w:spacing w:before="3"/>
        <w:rPr>
          <w:b/>
          <w:bCs/>
          <w:sz w:val="28"/>
          <w:szCs w:val="28"/>
        </w:rPr>
      </w:pPr>
    </w:p>
    <w:p w14:paraId="71378D70" w14:textId="77777777" w:rsidR="00C675DD" w:rsidRDefault="00C675DD">
      <w:pPr>
        <w:pStyle w:val="BodyText"/>
        <w:kinsoku w:val="0"/>
        <w:overflowPunct w:val="0"/>
        <w:spacing w:before="3"/>
        <w:rPr>
          <w:b/>
          <w:bCs/>
          <w:sz w:val="28"/>
          <w:szCs w:val="28"/>
        </w:rPr>
        <w:sectPr w:rsidR="00C675DD">
          <w:type w:val="continuous"/>
          <w:pgSz w:w="12240" w:h="15840"/>
          <w:pgMar w:top="1200" w:right="1240" w:bottom="280" w:left="720" w:header="720" w:footer="720" w:gutter="0"/>
          <w:pgBorders w:offsetFrom="page">
            <w:top w:val="single" w:sz="36" w:space="24" w:color="355F92"/>
            <w:left w:val="single" w:sz="36" w:space="24" w:color="355F92"/>
            <w:bottom w:val="single" w:sz="36" w:space="24" w:color="355F92"/>
            <w:right w:val="single" w:sz="36" w:space="24" w:color="355F92"/>
          </w:pgBorders>
          <w:cols w:space="720"/>
          <w:noEndnote/>
        </w:sectPr>
      </w:pPr>
    </w:p>
    <w:p w14:paraId="7B3A03D6" w14:textId="7C2B6E33" w:rsidR="00C675DD" w:rsidRDefault="00DD7D7C">
      <w:pPr>
        <w:pStyle w:val="BodyText"/>
        <w:kinsoku w:val="0"/>
        <w:overflowPunct w:val="0"/>
        <w:spacing w:before="76"/>
        <w:ind w:left="564" w:hanging="28"/>
        <w:jc w:val="center"/>
        <w:rPr>
          <w:color w:val="231F20"/>
          <w:spacing w:val="-2"/>
          <w:sz w:val="22"/>
          <w:szCs w:val="22"/>
        </w:rPr>
      </w:pPr>
      <w:r>
        <w:rPr>
          <w:color w:val="231F20"/>
          <w:sz w:val="22"/>
          <w:szCs w:val="22"/>
        </w:rPr>
        <w:t>Bonnie Maidak</w:t>
      </w:r>
      <w:r w:rsidR="00751C02">
        <w:rPr>
          <w:color w:val="231F20"/>
          <w:sz w:val="22"/>
          <w:szCs w:val="22"/>
        </w:rPr>
        <w:t>, DTM Immediate</w:t>
      </w:r>
      <w:r w:rsidR="00751C02">
        <w:rPr>
          <w:color w:val="231F20"/>
          <w:spacing w:val="-9"/>
          <w:sz w:val="22"/>
          <w:szCs w:val="22"/>
        </w:rPr>
        <w:t xml:space="preserve"> </w:t>
      </w:r>
      <w:r w:rsidR="00751C02">
        <w:rPr>
          <w:color w:val="231F20"/>
          <w:sz w:val="22"/>
          <w:szCs w:val="22"/>
        </w:rPr>
        <w:t>Past</w:t>
      </w:r>
      <w:r w:rsidR="00751C02">
        <w:rPr>
          <w:color w:val="231F20"/>
          <w:spacing w:val="-11"/>
          <w:sz w:val="22"/>
          <w:szCs w:val="22"/>
        </w:rPr>
        <w:t xml:space="preserve"> </w:t>
      </w:r>
      <w:r w:rsidR="00751C02">
        <w:rPr>
          <w:color w:val="231F20"/>
          <w:sz w:val="22"/>
          <w:szCs w:val="22"/>
        </w:rPr>
        <w:t xml:space="preserve">District </w:t>
      </w:r>
      <w:r w:rsidR="00751C02">
        <w:rPr>
          <w:color w:val="231F20"/>
          <w:spacing w:val="-2"/>
          <w:sz w:val="22"/>
          <w:szCs w:val="22"/>
        </w:rPr>
        <w:t>Director</w:t>
      </w:r>
    </w:p>
    <w:p w14:paraId="7BB21636" w14:textId="292F9111" w:rsidR="00C675DD" w:rsidRDefault="00751C02">
      <w:pPr>
        <w:pStyle w:val="BodyText"/>
        <w:kinsoku w:val="0"/>
        <w:overflowPunct w:val="0"/>
        <w:spacing w:before="67"/>
        <w:ind w:left="558" w:right="38"/>
        <w:jc w:val="center"/>
        <w:rPr>
          <w:color w:val="231F20"/>
          <w:spacing w:val="-2"/>
          <w:sz w:val="22"/>
          <w:szCs w:val="22"/>
        </w:rPr>
      </w:pPr>
      <w:r>
        <w:rPr>
          <w:rFonts w:ascii="Times New Roman" w:hAnsi="Times New Roman" w:cs="Times New Roman"/>
        </w:rPr>
        <w:br w:type="column"/>
      </w:r>
      <w:r>
        <w:rPr>
          <w:color w:val="231F20"/>
          <w:sz w:val="22"/>
          <w:szCs w:val="22"/>
        </w:rPr>
        <w:t xml:space="preserve"> Public</w:t>
      </w:r>
      <w:r>
        <w:rPr>
          <w:color w:val="231F20"/>
          <w:spacing w:val="-1"/>
          <w:sz w:val="22"/>
          <w:szCs w:val="22"/>
        </w:rPr>
        <w:t xml:space="preserve"> </w:t>
      </w:r>
      <w:r>
        <w:rPr>
          <w:color w:val="231F20"/>
          <w:sz w:val="22"/>
          <w:szCs w:val="22"/>
        </w:rPr>
        <w:t xml:space="preserve">Relations </w:t>
      </w:r>
      <w:r>
        <w:rPr>
          <w:color w:val="231F20"/>
          <w:spacing w:val="-2"/>
          <w:sz w:val="22"/>
          <w:szCs w:val="22"/>
        </w:rPr>
        <w:t>Manager</w:t>
      </w:r>
    </w:p>
    <w:p w14:paraId="01372283" w14:textId="77777777" w:rsidR="007A4706" w:rsidRDefault="00751C02">
      <w:pPr>
        <w:pStyle w:val="BodyText"/>
        <w:kinsoku w:val="0"/>
        <w:overflowPunct w:val="0"/>
        <w:spacing w:before="57"/>
        <w:ind w:left="564"/>
        <w:jc w:val="center"/>
        <w:rPr>
          <w:color w:val="231F20"/>
          <w:sz w:val="22"/>
          <w:szCs w:val="22"/>
        </w:rPr>
      </w:pPr>
      <w:r>
        <w:rPr>
          <w:rFonts w:ascii="Times New Roman" w:hAnsi="Times New Roman" w:cs="Times New Roman"/>
        </w:rPr>
        <w:br w:type="column"/>
      </w:r>
      <w:r w:rsidR="00DD7D7C">
        <w:rPr>
          <w:color w:val="231F20"/>
          <w:sz w:val="22"/>
          <w:szCs w:val="22"/>
        </w:rPr>
        <w:t>Shirley Bryant, PM1</w:t>
      </w:r>
    </w:p>
    <w:p w14:paraId="7A0AFDFD" w14:textId="490F2E01" w:rsidR="00C675DD" w:rsidRDefault="00751C02">
      <w:pPr>
        <w:pStyle w:val="BodyText"/>
        <w:kinsoku w:val="0"/>
        <w:overflowPunct w:val="0"/>
        <w:spacing w:before="57"/>
        <w:ind w:left="564"/>
        <w:jc w:val="center"/>
        <w:rPr>
          <w:color w:val="231F20"/>
          <w:spacing w:val="-2"/>
          <w:sz w:val="22"/>
          <w:szCs w:val="22"/>
        </w:rPr>
      </w:pPr>
      <w:r>
        <w:rPr>
          <w:color w:val="231F20"/>
          <w:spacing w:val="-2"/>
          <w:sz w:val="22"/>
          <w:szCs w:val="22"/>
        </w:rPr>
        <w:t>Administration</w:t>
      </w:r>
      <w:r w:rsidR="007A4706">
        <w:rPr>
          <w:color w:val="231F20"/>
          <w:spacing w:val="-2"/>
          <w:sz w:val="22"/>
          <w:szCs w:val="22"/>
        </w:rPr>
        <w:t xml:space="preserve"> </w:t>
      </w:r>
      <w:r>
        <w:rPr>
          <w:color w:val="231F20"/>
          <w:spacing w:val="-2"/>
          <w:sz w:val="22"/>
          <w:szCs w:val="22"/>
        </w:rPr>
        <w:t>Manager</w:t>
      </w:r>
    </w:p>
    <w:p w14:paraId="12BED42A" w14:textId="77777777" w:rsidR="00C675DD" w:rsidRDefault="00751C02">
      <w:pPr>
        <w:pStyle w:val="BodyText"/>
        <w:kinsoku w:val="0"/>
        <w:overflowPunct w:val="0"/>
        <w:spacing w:before="66"/>
        <w:ind w:left="534" w:hanging="44"/>
        <w:rPr>
          <w:color w:val="231F20"/>
          <w:spacing w:val="-2"/>
          <w:sz w:val="22"/>
          <w:szCs w:val="22"/>
        </w:rPr>
      </w:pPr>
      <w:r>
        <w:rPr>
          <w:rFonts w:ascii="Times New Roman" w:hAnsi="Times New Roman" w:cs="Times New Roman"/>
        </w:rPr>
        <w:br w:type="column"/>
      </w:r>
      <w:r>
        <w:rPr>
          <w:color w:val="231F20"/>
          <w:sz w:val="22"/>
          <w:szCs w:val="22"/>
        </w:rPr>
        <w:t>Scott</w:t>
      </w:r>
      <w:r>
        <w:rPr>
          <w:color w:val="231F20"/>
          <w:spacing w:val="-13"/>
          <w:sz w:val="22"/>
          <w:szCs w:val="22"/>
        </w:rPr>
        <w:t xml:space="preserve"> </w:t>
      </w:r>
      <w:r>
        <w:rPr>
          <w:color w:val="231F20"/>
          <w:sz w:val="22"/>
          <w:szCs w:val="22"/>
        </w:rPr>
        <w:t>Meyer,</w:t>
      </w:r>
      <w:r>
        <w:rPr>
          <w:color w:val="231F20"/>
          <w:spacing w:val="-12"/>
          <w:sz w:val="22"/>
          <w:szCs w:val="22"/>
        </w:rPr>
        <w:t xml:space="preserve"> </w:t>
      </w:r>
      <w:r>
        <w:rPr>
          <w:color w:val="231F20"/>
          <w:sz w:val="22"/>
          <w:szCs w:val="22"/>
        </w:rPr>
        <w:t>DTM Finance</w:t>
      </w:r>
      <w:r>
        <w:rPr>
          <w:color w:val="231F20"/>
          <w:spacing w:val="-7"/>
          <w:sz w:val="22"/>
          <w:szCs w:val="22"/>
        </w:rPr>
        <w:t xml:space="preserve"> </w:t>
      </w:r>
      <w:r>
        <w:rPr>
          <w:color w:val="231F20"/>
          <w:spacing w:val="-2"/>
          <w:sz w:val="22"/>
          <w:szCs w:val="22"/>
        </w:rPr>
        <w:t>Manager</w:t>
      </w:r>
    </w:p>
    <w:p w14:paraId="3DDE0F79" w14:textId="77777777" w:rsidR="00C675DD" w:rsidRDefault="00C675DD">
      <w:pPr>
        <w:pStyle w:val="BodyText"/>
        <w:kinsoku w:val="0"/>
        <w:overflowPunct w:val="0"/>
        <w:spacing w:before="66"/>
        <w:ind w:left="534" w:hanging="44"/>
        <w:rPr>
          <w:color w:val="231F20"/>
          <w:spacing w:val="-2"/>
          <w:sz w:val="22"/>
          <w:szCs w:val="22"/>
        </w:rPr>
        <w:sectPr w:rsidR="00C675DD">
          <w:type w:val="continuous"/>
          <w:pgSz w:w="12240" w:h="15840"/>
          <w:pgMar w:top="1200" w:right="1240" w:bottom="280" w:left="720" w:header="720" w:footer="720" w:gutter="0"/>
          <w:pgBorders w:offsetFrom="page">
            <w:top w:val="single" w:sz="36" w:space="24" w:color="355F92"/>
            <w:left w:val="single" w:sz="36" w:space="24" w:color="355F92"/>
            <w:bottom w:val="single" w:sz="36" w:space="24" w:color="355F92"/>
            <w:right w:val="single" w:sz="36" w:space="24" w:color="355F92"/>
          </w:pgBorders>
          <w:cols w:num="4" w:space="720" w:equalWidth="0">
            <w:col w:w="2674" w:space="40"/>
            <w:col w:w="2351" w:space="136"/>
            <w:col w:w="2476" w:space="39"/>
            <w:col w:w="2564"/>
          </w:cols>
          <w:noEndnote/>
        </w:sectPr>
      </w:pPr>
    </w:p>
    <w:p w14:paraId="0B0461FD" w14:textId="77777777" w:rsidR="00C675DD" w:rsidRDefault="00C675DD">
      <w:pPr>
        <w:pStyle w:val="BodyText"/>
        <w:kinsoku w:val="0"/>
        <w:overflowPunct w:val="0"/>
        <w:rPr>
          <w:sz w:val="20"/>
          <w:szCs w:val="20"/>
        </w:rPr>
      </w:pPr>
    </w:p>
    <w:p w14:paraId="422FCFE5" w14:textId="77777777" w:rsidR="00C675DD" w:rsidRDefault="00C675DD">
      <w:pPr>
        <w:pStyle w:val="BodyText"/>
        <w:kinsoku w:val="0"/>
        <w:overflowPunct w:val="0"/>
        <w:rPr>
          <w:sz w:val="20"/>
          <w:szCs w:val="20"/>
        </w:rPr>
      </w:pPr>
    </w:p>
    <w:p w14:paraId="102DA6DE" w14:textId="77777777" w:rsidR="00C675DD" w:rsidRDefault="00000000">
      <w:pPr>
        <w:pStyle w:val="BodyText"/>
        <w:kinsoku w:val="0"/>
        <w:overflowPunct w:val="0"/>
        <w:ind w:left="3552"/>
        <w:rPr>
          <w:b/>
          <w:bCs/>
          <w:color w:val="003750"/>
          <w:spacing w:val="-2"/>
          <w:sz w:val="20"/>
          <w:szCs w:val="20"/>
        </w:rPr>
      </w:pPr>
      <w:hyperlink r:id="rId9" w:history="1">
        <w:r w:rsidR="00751C02">
          <w:rPr>
            <w:b/>
            <w:bCs/>
            <w:color w:val="3953A4"/>
            <w:sz w:val="20"/>
            <w:szCs w:val="20"/>
            <w:u w:val="single"/>
          </w:rPr>
          <w:t>www.district36.org</w:t>
        </w:r>
      </w:hyperlink>
      <w:r w:rsidR="00751C02">
        <w:rPr>
          <w:b/>
          <w:bCs/>
          <w:color w:val="3953A4"/>
          <w:spacing w:val="-8"/>
          <w:sz w:val="20"/>
          <w:szCs w:val="20"/>
          <w:u w:val="single"/>
        </w:rPr>
        <w:t xml:space="preserve"> </w:t>
      </w:r>
      <w:r w:rsidR="00751C02">
        <w:rPr>
          <w:color w:val="231F20"/>
          <w:sz w:val="20"/>
          <w:szCs w:val="20"/>
        </w:rPr>
        <w:t>|</w:t>
      </w:r>
      <w:r w:rsidR="00751C02">
        <w:rPr>
          <w:color w:val="231F20"/>
          <w:spacing w:val="-11"/>
          <w:sz w:val="20"/>
          <w:szCs w:val="20"/>
        </w:rPr>
        <w:t xml:space="preserve"> </w:t>
      </w:r>
      <w:hyperlink r:id="rId10" w:history="1">
        <w:r w:rsidR="00751C02">
          <w:rPr>
            <w:b/>
            <w:bCs/>
            <w:color w:val="003750"/>
            <w:spacing w:val="-2"/>
            <w:sz w:val="20"/>
            <w:szCs w:val="20"/>
          </w:rPr>
          <w:t>www.toastmasters.org</w:t>
        </w:r>
      </w:hyperlink>
    </w:p>
    <w:p w14:paraId="42673FC1" w14:textId="77777777" w:rsidR="00C675DD" w:rsidRDefault="00C675DD">
      <w:pPr>
        <w:pStyle w:val="BodyText"/>
        <w:kinsoku w:val="0"/>
        <w:overflowPunct w:val="0"/>
        <w:ind w:left="3552"/>
        <w:rPr>
          <w:b/>
          <w:bCs/>
          <w:color w:val="003750"/>
          <w:spacing w:val="-2"/>
          <w:sz w:val="20"/>
          <w:szCs w:val="20"/>
        </w:rPr>
        <w:sectPr w:rsidR="00C675DD">
          <w:type w:val="continuous"/>
          <w:pgSz w:w="12240" w:h="15840"/>
          <w:pgMar w:top="1200" w:right="1240" w:bottom="280" w:left="720" w:header="720" w:footer="720" w:gutter="0"/>
          <w:pgBorders w:offsetFrom="page">
            <w:top w:val="single" w:sz="36" w:space="24" w:color="355F92"/>
            <w:left w:val="single" w:sz="36" w:space="24" w:color="355F92"/>
            <w:bottom w:val="single" w:sz="36" w:space="24" w:color="355F92"/>
            <w:right w:val="single" w:sz="36" w:space="24" w:color="355F92"/>
          </w:pgBorders>
          <w:cols w:space="720" w:equalWidth="0">
            <w:col w:w="10280"/>
          </w:cols>
          <w:noEndnote/>
        </w:sectPr>
      </w:pPr>
    </w:p>
    <w:p w14:paraId="0E05B64B" w14:textId="7D58AC0F" w:rsidR="00C675DD" w:rsidRDefault="00751C02">
      <w:pPr>
        <w:pStyle w:val="Heading3"/>
        <w:kinsoku w:val="0"/>
        <w:overflowPunct w:val="0"/>
        <w:spacing w:line="486" w:lineRule="exact"/>
        <w:ind w:left="936" w:right="420"/>
        <w:rPr>
          <w:color w:val="231F20"/>
          <w:spacing w:val="-2"/>
        </w:rPr>
      </w:pPr>
      <w:r>
        <w:rPr>
          <w:color w:val="231F20"/>
        </w:rPr>
        <w:lastRenderedPageBreak/>
        <w:t>20</w:t>
      </w:r>
      <w:r w:rsidR="00DD7D7C">
        <w:rPr>
          <w:color w:val="231F20"/>
        </w:rPr>
        <w:t>22</w:t>
      </w:r>
      <w:r>
        <w:rPr>
          <w:color w:val="231F20"/>
        </w:rPr>
        <w:t>-202</w:t>
      </w:r>
      <w:r w:rsidR="00DD7D7C">
        <w:rPr>
          <w:color w:val="231F20"/>
        </w:rPr>
        <w:t>3</w:t>
      </w:r>
      <w:r>
        <w:rPr>
          <w:color w:val="231F20"/>
          <w:spacing w:val="-15"/>
        </w:rPr>
        <w:t xml:space="preserve"> </w:t>
      </w:r>
      <w:r>
        <w:rPr>
          <w:color w:val="231F20"/>
        </w:rPr>
        <w:t>Virtual</w:t>
      </w:r>
      <w:r>
        <w:rPr>
          <w:color w:val="231F20"/>
          <w:spacing w:val="-15"/>
        </w:rPr>
        <w:t xml:space="preserve"> </w:t>
      </w:r>
      <w:r>
        <w:rPr>
          <w:color w:val="231F20"/>
        </w:rPr>
        <w:t>District</w:t>
      </w:r>
      <w:r>
        <w:rPr>
          <w:color w:val="231F20"/>
          <w:spacing w:val="-14"/>
        </w:rPr>
        <w:t xml:space="preserve"> </w:t>
      </w:r>
      <w:r>
        <w:rPr>
          <w:color w:val="231F20"/>
        </w:rPr>
        <w:t>Council</w:t>
      </w:r>
      <w:r>
        <w:rPr>
          <w:color w:val="231F20"/>
          <w:spacing w:val="-15"/>
        </w:rPr>
        <w:t xml:space="preserve"> </w:t>
      </w:r>
      <w:r>
        <w:rPr>
          <w:color w:val="231F20"/>
        </w:rPr>
        <w:t>Meeting</w:t>
      </w:r>
      <w:r>
        <w:rPr>
          <w:color w:val="231F20"/>
          <w:spacing w:val="-14"/>
        </w:rPr>
        <w:t xml:space="preserve"> </w:t>
      </w:r>
      <w:r>
        <w:rPr>
          <w:color w:val="231F20"/>
          <w:spacing w:val="-2"/>
        </w:rPr>
        <w:t>Agenda</w:t>
      </w:r>
    </w:p>
    <w:p w14:paraId="0C2F134C" w14:textId="4EC1B517" w:rsidR="00C675DD" w:rsidRDefault="00DD7D7C">
      <w:pPr>
        <w:pStyle w:val="BodyText"/>
        <w:kinsoku w:val="0"/>
        <w:overflowPunct w:val="0"/>
        <w:spacing w:line="389" w:lineRule="exact"/>
        <w:ind w:left="943" w:right="420"/>
        <w:jc w:val="center"/>
        <w:rPr>
          <w:color w:val="231F20"/>
          <w:spacing w:val="-4"/>
          <w:sz w:val="32"/>
          <w:szCs w:val="32"/>
        </w:rPr>
      </w:pPr>
      <w:r>
        <w:rPr>
          <w:color w:val="231F20"/>
          <w:sz w:val="32"/>
          <w:szCs w:val="32"/>
        </w:rPr>
        <w:t>Monday</w:t>
      </w:r>
      <w:r w:rsidR="00751C02">
        <w:rPr>
          <w:color w:val="231F20"/>
          <w:sz w:val="32"/>
          <w:szCs w:val="32"/>
        </w:rPr>
        <w:t>,</w:t>
      </w:r>
      <w:r w:rsidR="00751C02">
        <w:rPr>
          <w:color w:val="231F20"/>
          <w:spacing w:val="-5"/>
          <w:sz w:val="32"/>
          <w:szCs w:val="32"/>
        </w:rPr>
        <w:t xml:space="preserve"> </w:t>
      </w:r>
      <w:r w:rsidR="00751C02">
        <w:rPr>
          <w:color w:val="231F20"/>
          <w:sz w:val="32"/>
          <w:szCs w:val="32"/>
        </w:rPr>
        <w:t>May</w:t>
      </w:r>
      <w:r w:rsidR="00751C02">
        <w:rPr>
          <w:color w:val="231F20"/>
          <w:spacing w:val="-3"/>
          <w:sz w:val="32"/>
          <w:szCs w:val="32"/>
        </w:rPr>
        <w:t xml:space="preserve"> </w:t>
      </w:r>
      <w:r w:rsidR="00751C02">
        <w:rPr>
          <w:color w:val="231F20"/>
          <w:sz w:val="32"/>
          <w:szCs w:val="32"/>
        </w:rPr>
        <w:t>15,</w:t>
      </w:r>
      <w:r w:rsidR="00751C02">
        <w:rPr>
          <w:color w:val="231F20"/>
          <w:spacing w:val="-2"/>
          <w:sz w:val="32"/>
          <w:szCs w:val="32"/>
        </w:rPr>
        <w:t xml:space="preserve"> </w:t>
      </w:r>
      <w:r w:rsidR="00751C02">
        <w:rPr>
          <w:color w:val="231F20"/>
          <w:spacing w:val="-4"/>
          <w:sz w:val="32"/>
          <w:szCs w:val="32"/>
        </w:rPr>
        <w:t>202</w:t>
      </w:r>
      <w:r>
        <w:rPr>
          <w:color w:val="231F20"/>
          <w:spacing w:val="-4"/>
          <w:sz w:val="32"/>
          <w:szCs w:val="32"/>
        </w:rPr>
        <w:t>3</w:t>
      </w:r>
    </w:p>
    <w:p w14:paraId="0503F8FE" w14:textId="77777777" w:rsidR="00C675DD" w:rsidRDefault="00C675DD">
      <w:pPr>
        <w:pStyle w:val="BodyText"/>
        <w:kinsoku w:val="0"/>
        <w:overflowPunct w:val="0"/>
        <w:spacing w:before="1"/>
        <w:rPr>
          <w:sz w:val="22"/>
          <w:szCs w:val="22"/>
        </w:rPr>
      </w:pPr>
    </w:p>
    <w:tbl>
      <w:tblPr>
        <w:tblW w:w="0" w:type="auto"/>
        <w:tblInd w:w="730" w:type="dxa"/>
        <w:tblLayout w:type="fixed"/>
        <w:tblCellMar>
          <w:left w:w="0" w:type="dxa"/>
          <w:right w:w="0" w:type="dxa"/>
        </w:tblCellMar>
        <w:tblLook w:val="0000" w:firstRow="0" w:lastRow="0" w:firstColumn="0" w:lastColumn="0" w:noHBand="0" w:noVBand="0"/>
      </w:tblPr>
      <w:tblGrid>
        <w:gridCol w:w="4406"/>
        <w:gridCol w:w="4320"/>
      </w:tblGrid>
      <w:tr w:rsidR="00D5560E" w14:paraId="6ED86391" w14:textId="77777777">
        <w:trPr>
          <w:trHeight w:val="297"/>
        </w:trPr>
        <w:tc>
          <w:tcPr>
            <w:tcW w:w="4406" w:type="dxa"/>
            <w:tcBorders>
              <w:top w:val="single" w:sz="4" w:space="0" w:color="231F20"/>
              <w:left w:val="single" w:sz="4" w:space="0" w:color="231F20"/>
              <w:bottom w:val="single" w:sz="4" w:space="0" w:color="231F20"/>
              <w:right w:val="single" w:sz="4" w:space="0" w:color="231F20"/>
            </w:tcBorders>
            <w:shd w:val="clear" w:color="auto" w:fill="953634"/>
          </w:tcPr>
          <w:p w14:paraId="0473EC76" w14:textId="77777777" w:rsidR="00D5560E" w:rsidRDefault="00D5560E">
            <w:pPr>
              <w:pStyle w:val="TableParagraph"/>
              <w:kinsoku w:val="0"/>
              <w:overflowPunct w:val="0"/>
              <w:spacing w:before="35"/>
              <w:ind w:left="110"/>
              <w:rPr>
                <w:rFonts w:ascii="Calibri" w:hAnsi="Calibri" w:cs="Calibri"/>
                <w:b/>
                <w:bCs/>
                <w:color w:val="FFFFFF"/>
                <w:spacing w:val="-4"/>
                <w:sz w:val="19"/>
                <w:szCs w:val="19"/>
              </w:rPr>
            </w:pPr>
            <w:r>
              <w:rPr>
                <w:rFonts w:ascii="Calibri" w:hAnsi="Calibri" w:cs="Calibri"/>
                <w:b/>
                <w:bCs/>
                <w:color w:val="FFFFFF"/>
                <w:sz w:val="19"/>
                <w:szCs w:val="19"/>
              </w:rPr>
              <w:t>Agenda</w:t>
            </w:r>
            <w:r>
              <w:rPr>
                <w:rFonts w:ascii="Calibri" w:hAnsi="Calibri" w:cs="Calibri"/>
                <w:b/>
                <w:bCs/>
                <w:color w:val="FFFFFF"/>
                <w:spacing w:val="-2"/>
                <w:sz w:val="19"/>
                <w:szCs w:val="19"/>
              </w:rPr>
              <w:t xml:space="preserve"> </w:t>
            </w:r>
            <w:r>
              <w:rPr>
                <w:rFonts w:ascii="Calibri" w:hAnsi="Calibri" w:cs="Calibri"/>
                <w:b/>
                <w:bCs/>
                <w:color w:val="FFFFFF"/>
                <w:spacing w:val="-4"/>
                <w:sz w:val="19"/>
                <w:szCs w:val="19"/>
              </w:rPr>
              <w:t>Item</w:t>
            </w:r>
          </w:p>
        </w:tc>
        <w:tc>
          <w:tcPr>
            <w:tcW w:w="4320" w:type="dxa"/>
            <w:tcBorders>
              <w:top w:val="single" w:sz="4" w:space="0" w:color="231F20"/>
              <w:left w:val="single" w:sz="4" w:space="0" w:color="231F20"/>
              <w:bottom w:val="single" w:sz="4" w:space="0" w:color="231F20"/>
              <w:right w:val="single" w:sz="4" w:space="0" w:color="231F20"/>
            </w:tcBorders>
            <w:shd w:val="clear" w:color="auto" w:fill="953634"/>
          </w:tcPr>
          <w:p w14:paraId="6E432994" w14:textId="77777777" w:rsidR="00D5560E" w:rsidRDefault="00D5560E">
            <w:pPr>
              <w:pStyle w:val="TableParagraph"/>
              <w:tabs>
                <w:tab w:val="left" w:pos="672"/>
              </w:tabs>
              <w:kinsoku w:val="0"/>
              <w:overflowPunct w:val="0"/>
              <w:spacing w:before="35"/>
              <w:ind w:left="105"/>
              <w:rPr>
                <w:rFonts w:ascii="Calibri" w:hAnsi="Calibri" w:cs="Calibri"/>
                <w:b/>
                <w:bCs/>
                <w:color w:val="FFFFFF"/>
                <w:spacing w:val="-2"/>
                <w:sz w:val="19"/>
                <w:szCs w:val="19"/>
              </w:rPr>
            </w:pPr>
            <w:r>
              <w:rPr>
                <w:rFonts w:ascii="Calibri" w:hAnsi="Calibri" w:cs="Calibri"/>
                <w:b/>
                <w:bCs/>
                <w:color w:val="FFFFFF"/>
                <w:spacing w:val="-2"/>
                <w:sz w:val="19"/>
                <w:szCs w:val="19"/>
              </w:rPr>
              <w:t>Title</w:t>
            </w:r>
            <w:r>
              <w:rPr>
                <w:rFonts w:ascii="Calibri" w:hAnsi="Calibri" w:cs="Calibri"/>
                <w:b/>
                <w:bCs/>
                <w:color w:val="FFFFFF"/>
                <w:sz w:val="19"/>
                <w:szCs w:val="19"/>
              </w:rPr>
              <w:tab/>
            </w:r>
            <w:r>
              <w:rPr>
                <w:rFonts w:ascii="Calibri" w:hAnsi="Calibri" w:cs="Calibri"/>
                <w:b/>
                <w:bCs/>
                <w:color w:val="FFFFFF"/>
                <w:spacing w:val="-2"/>
                <w:sz w:val="19"/>
                <w:szCs w:val="19"/>
              </w:rPr>
              <w:t>Presenter</w:t>
            </w:r>
          </w:p>
        </w:tc>
      </w:tr>
      <w:tr w:rsidR="00D5560E" w14:paraId="5778C9A9" w14:textId="77777777">
        <w:trPr>
          <w:trHeight w:val="302"/>
        </w:trPr>
        <w:tc>
          <w:tcPr>
            <w:tcW w:w="4406" w:type="dxa"/>
            <w:tcBorders>
              <w:top w:val="single" w:sz="4" w:space="0" w:color="231F20"/>
              <w:left w:val="single" w:sz="4" w:space="0" w:color="231F20"/>
              <w:bottom w:val="single" w:sz="4" w:space="0" w:color="231F20"/>
              <w:right w:val="single" w:sz="4" w:space="0" w:color="231F20"/>
            </w:tcBorders>
          </w:tcPr>
          <w:p w14:paraId="7E7091BB" w14:textId="77777777" w:rsidR="00D5560E" w:rsidRDefault="00D5560E">
            <w:pPr>
              <w:pStyle w:val="TableParagraph"/>
              <w:tabs>
                <w:tab w:val="left" w:pos="471"/>
              </w:tabs>
              <w:kinsoku w:val="0"/>
              <w:overflowPunct w:val="0"/>
              <w:spacing w:before="35"/>
              <w:ind w:left="110"/>
              <w:rPr>
                <w:rFonts w:ascii="Calibri" w:hAnsi="Calibri" w:cs="Calibri"/>
                <w:color w:val="231F20"/>
                <w:spacing w:val="-2"/>
                <w:sz w:val="19"/>
                <w:szCs w:val="19"/>
              </w:rPr>
            </w:pPr>
            <w:r>
              <w:rPr>
                <w:rFonts w:ascii="Calibri" w:hAnsi="Calibri" w:cs="Calibri"/>
                <w:color w:val="231F20"/>
                <w:spacing w:val="-5"/>
                <w:sz w:val="19"/>
                <w:szCs w:val="19"/>
              </w:rPr>
              <w:t>1.</w:t>
            </w:r>
            <w:r>
              <w:rPr>
                <w:rFonts w:ascii="Calibri" w:hAnsi="Calibri" w:cs="Calibri"/>
                <w:color w:val="231F20"/>
                <w:sz w:val="19"/>
                <w:szCs w:val="19"/>
              </w:rPr>
              <w:tab/>
              <w:t>Zoom</w:t>
            </w:r>
            <w:r>
              <w:rPr>
                <w:rFonts w:ascii="Calibri" w:hAnsi="Calibri" w:cs="Calibri"/>
                <w:color w:val="231F20"/>
                <w:spacing w:val="-7"/>
                <w:sz w:val="19"/>
                <w:szCs w:val="19"/>
              </w:rPr>
              <w:t xml:space="preserve"> </w:t>
            </w:r>
            <w:r>
              <w:rPr>
                <w:rFonts w:ascii="Calibri" w:hAnsi="Calibri" w:cs="Calibri"/>
                <w:color w:val="231F20"/>
                <w:sz w:val="19"/>
                <w:szCs w:val="19"/>
              </w:rPr>
              <w:t>Protocol</w:t>
            </w:r>
            <w:r>
              <w:rPr>
                <w:rFonts w:ascii="Calibri" w:hAnsi="Calibri" w:cs="Calibri"/>
                <w:color w:val="231F20"/>
                <w:spacing w:val="-1"/>
                <w:sz w:val="19"/>
                <w:szCs w:val="19"/>
              </w:rPr>
              <w:t xml:space="preserve"> </w:t>
            </w:r>
            <w:r>
              <w:rPr>
                <w:rFonts w:ascii="Calibri" w:hAnsi="Calibri" w:cs="Calibri"/>
                <w:color w:val="231F20"/>
                <w:sz w:val="19"/>
                <w:szCs w:val="19"/>
              </w:rPr>
              <w:t>and</w:t>
            </w:r>
            <w:r>
              <w:rPr>
                <w:rFonts w:ascii="Calibri" w:hAnsi="Calibri" w:cs="Calibri"/>
                <w:color w:val="231F20"/>
                <w:spacing w:val="-7"/>
                <w:sz w:val="19"/>
                <w:szCs w:val="19"/>
              </w:rPr>
              <w:t xml:space="preserve"> </w:t>
            </w:r>
            <w:r>
              <w:rPr>
                <w:rFonts w:ascii="Calibri" w:hAnsi="Calibri" w:cs="Calibri"/>
                <w:color w:val="231F20"/>
                <w:sz w:val="19"/>
                <w:szCs w:val="19"/>
              </w:rPr>
              <w:t>Toastmasters</w:t>
            </w:r>
            <w:r>
              <w:rPr>
                <w:rFonts w:ascii="Calibri" w:hAnsi="Calibri" w:cs="Calibri"/>
                <w:color w:val="231F20"/>
                <w:spacing w:val="1"/>
                <w:sz w:val="19"/>
                <w:szCs w:val="19"/>
              </w:rPr>
              <w:t xml:space="preserve"> </w:t>
            </w:r>
            <w:r>
              <w:rPr>
                <w:rFonts w:ascii="Calibri" w:hAnsi="Calibri" w:cs="Calibri"/>
                <w:color w:val="231F20"/>
                <w:spacing w:val="-2"/>
                <w:sz w:val="19"/>
                <w:szCs w:val="19"/>
              </w:rPr>
              <w:t>Disclaimer</w:t>
            </w:r>
          </w:p>
        </w:tc>
        <w:tc>
          <w:tcPr>
            <w:tcW w:w="4320" w:type="dxa"/>
            <w:tcBorders>
              <w:top w:val="single" w:sz="4" w:space="0" w:color="231F20"/>
              <w:left w:val="single" w:sz="4" w:space="0" w:color="231F20"/>
              <w:bottom w:val="single" w:sz="4" w:space="0" w:color="231F20"/>
              <w:right w:val="single" w:sz="4" w:space="0" w:color="231F20"/>
            </w:tcBorders>
          </w:tcPr>
          <w:p w14:paraId="3F93AE0B" w14:textId="77777777" w:rsidR="00D5560E" w:rsidRDefault="00D5560E">
            <w:pPr>
              <w:pStyle w:val="TableParagraph"/>
              <w:kinsoku w:val="0"/>
              <w:overflowPunct w:val="0"/>
              <w:rPr>
                <w:rFonts w:ascii="Times New Roman" w:hAnsi="Times New Roman" w:cs="Times New Roman"/>
                <w:sz w:val="18"/>
                <w:szCs w:val="18"/>
              </w:rPr>
            </w:pPr>
          </w:p>
        </w:tc>
      </w:tr>
      <w:tr w:rsidR="00D5560E" w14:paraId="6EDE2F24" w14:textId="77777777">
        <w:trPr>
          <w:trHeight w:val="297"/>
        </w:trPr>
        <w:tc>
          <w:tcPr>
            <w:tcW w:w="4406" w:type="dxa"/>
            <w:tcBorders>
              <w:top w:val="single" w:sz="4" w:space="0" w:color="231F20"/>
              <w:left w:val="single" w:sz="4" w:space="0" w:color="231F20"/>
              <w:bottom w:val="single" w:sz="4" w:space="0" w:color="231F20"/>
              <w:right w:val="single" w:sz="4" w:space="0" w:color="231F20"/>
            </w:tcBorders>
          </w:tcPr>
          <w:p w14:paraId="4FDD2F63" w14:textId="77777777" w:rsidR="00D5560E" w:rsidRDefault="00D5560E">
            <w:pPr>
              <w:pStyle w:val="TableParagraph"/>
              <w:tabs>
                <w:tab w:val="left" w:pos="470"/>
              </w:tabs>
              <w:kinsoku w:val="0"/>
              <w:overflowPunct w:val="0"/>
              <w:spacing w:before="35"/>
              <w:ind w:left="110"/>
              <w:rPr>
                <w:rFonts w:ascii="Calibri" w:hAnsi="Calibri" w:cs="Calibri"/>
                <w:color w:val="231F20"/>
                <w:spacing w:val="-2"/>
                <w:sz w:val="19"/>
                <w:szCs w:val="19"/>
              </w:rPr>
            </w:pPr>
            <w:r>
              <w:rPr>
                <w:rFonts w:ascii="Calibri" w:hAnsi="Calibri" w:cs="Calibri"/>
                <w:color w:val="231F20"/>
                <w:spacing w:val="-5"/>
                <w:sz w:val="19"/>
                <w:szCs w:val="19"/>
              </w:rPr>
              <w:t>2.</w:t>
            </w:r>
            <w:r>
              <w:rPr>
                <w:rFonts w:ascii="Calibri" w:hAnsi="Calibri" w:cs="Calibri"/>
                <w:color w:val="231F20"/>
                <w:sz w:val="19"/>
                <w:szCs w:val="19"/>
              </w:rPr>
              <w:tab/>
              <w:t>Call</w:t>
            </w:r>
            <w:r>
              <w:rPr>
                <w:rFonts w:ascii="Calibri" w:hAnsi="Calibri" w:cs="Calibri"/>
                <w:color w:val="231F20"/>
                <w:spacing w:val="-2"/>
                <w:sz w:val="19"/>
                <w:szCs w:val="19"/>
              </w:rPr>
              <w:t xml:space="preserve"> </w:t>
            </w:r>
            <w:r>
              <w:rPr>
                <w:rFonts w:ascii="Calibri" w:hAnsi="Calibri" w:cs="Calibri"/>
                <w:color w:val="231F20"/>
                <w:sz w:val="19"/>
                <w:szCs w:val="19"/>
              </w:rPr>
              <w:t>to</w:t>
            </w:r>
            <w:r>
              <w:rPr>
                <w:rFonts w:ascii="Calibri" w:hAnsi="Calibri" w:cs="Calibri"/>
                <w:color w:val="231F20"/>
                <w:spacing w:val="-1"/>
                <w:sz w:val="19"/>
                <w:szCs w:val="19"/>
              </w:rPr>
              <w:t xml:space="preserve"> </w:t>
            </w:r>
            <w:r>
              <w:rPr>
                <w:rFonts w:ascii="Calibri" w:hAnsi="Calibri" w:cs="Calibri"/>
                <w:color w:val="231F20"/>
                <w:spacing w:val="-2"/>
                <w:sz w:val="19"/>
                <w:szCs w:val="19"/>
              </w:rPr>
              <w:t>Order</w:t>
            </w:r>
          </w:p>
        </w:tc>
        <w:tc>
          <w:tcPr>
            <w:tcW w:w="4320" w:type="dxa"/>
            <w:tcBorders>
              <w:top w:val="single" w:sz="4" w:space="0" w:color="231F20"/>
              <w:left w:val="single" w:sz="4" w:space="0" w:color="231F20"/>
              <w:bottom w:val="single" w:sz="4" w:space="0" w:color="231F20"/>
              <w:right w:val="single" w:sz="4" w:space="0" w:color="231F20"/>
            </w:tcBorders>
          </w:tcPr>
          <w:p w14:paraId="736FBE61" w14:textId="3C9CCD0C" w:rsidR="00D5560E" w:rsidRDefault="00D5560E">
            <w:pPr>
              <w:pStyle w:val="TableParagraph"/>
              <w:kinsoku w:val="0"/>
              <w:overflowPunct w:val="0"/>
              <w:spacing w:before="35"/>
              <w:ind w:left="107"/>
              <w:rPr>
                <w:rFonts w:ascii="Calibri" w:hAnsi="Calibri" w:cs="Calibri"/>
                <w:color w:val="231F20"/>
                <w:spacing w:val="-5"/>
                <w:sz w:val="19"/>
                <w:szCs w:val="19"/>
              </w:rPr>
            </w:pPr>
            <w:r>
              <w:rPr>
                <w:rFonts w:ascii="Calibri" w:hAnsi="Calibri" w:cs="Calibri"/>
                <w:color w:val="231F20"/>
                <w:sz w:val="19"/>
                <w:szCs w:val="19"/>
              </w:rPr>
              <w:t>District</w:t>
            </w:r>
            <w:r>
              <w:rPr>
                <w:rFonts w:ascii="Calibri" w:hAnsi="Calibri" w:cs="Calibri"/>
                <w:color w:val="231F20"/>
                <w:spacing w:val="-7"/>
                <w:sz w:val="19"/>
                <w:szCs w:val="19"/>
              </w:rPr>
              <w:t xml:space="preserve"> </w:t>
            </w:r>
            <w:r>
              <w:rPr>
                <w:rFonts w:ascii="Calibri" w:hAnsi="Calibri" w:cs="Calibri"/>
                <w:color w:val="231F20"/>
                <w:sz w:val="19"/>
                <w:szCs w:val="19"/>
              </w:rPr>
              <w:t>Director,</w:t>
            </w:r>
            <w:r>
              <w:rPr>
                <w:rFonts w:ascii="Calibri" w:hAnsi="Calibri" w:cs="Calibri"/>
                <w:color w:val="231F20"/>
                <w:spacing w:val="-1"/>
                <w:sz w:val="19"/>
                <w:szCs w:val="19"/>
              </w:rPr>
              <w:t xml:space="preserve"> </w:t>
            </w:r>
            <w:r>
              <w:rPr>
                <w:rFonts w:ascii="Calibri" w:hAnsi="Calibri" w:cs="Calibri"/>
                <w:color w:val="231F20"/>
                <w:sz w:val="19"/>
                <w:szCs w:val="19"/>
              </w:rPr>
              <w:t>AnnMarie Walker,</w:t>
            </w:r>
            <w:r>
              <w:rPr>
                <w:rFonts w:ascii="Calibri" w:hAnsi="Calibri" w:cs="Calibri"/>
                <w:color w:val="231F20"/>
                <w:spacing w:val="-6"/>
                <w:sz w:val="19"/>
                <w:szCs w:val="19"/>
              </w:rPr>
              <w:t xml:space="preserve"> </w:t>
            </w:r>
            <w:r>
              <w:rPr>
                <w:rFonts w:ascii="Calibri" w:hAnsi="Calibri" w:cs="Calibri"/>
                <w:color w:val="231F20"/>
                <w:spacing w:val="-5"/>
                <w:sz w:val="19"/>
                <w:szCs w:val="19"/>
              </w:rPr>
              <w:t>DTM</w:t>
            </w:r>
          </w:p>
        </w:tc>
      </w:tr>
      <w:tr w:rsidR="00D5560E" w14:paraId="226FD067" w14:textId="77777777">
        <w:trPr>
          <w:trHeight w:val="302"/>
        </w:trPr>
        <w:tc>
          <w:tcPr>
            <w:tcW w:w="4406" w:type="dxa"/>
            <w:tcBorders>
              <w:top w:val="single" w:sz="4" w:space="0" w:color="231F20"/>
              <w:left w:val="single" w:sz="4" w:space="0" w:color="231F20"/>
              <w:bottom w:val="single" w:sz="4" w:space="0" w:color="231F20"/>
              <w:right w:val="single" w:sz="4" w:space="0" w:color="231F20"/>
            </w:tcBorders>
          </w:tcPr>
          <w:p w14:paraId="5CC35D88" w14:textId="77777777" w:rsidR="00D5560E" w:rsidRDefault="00D5560E">
            <w:pPr>
              <w:pStyle w:val="TableParagraph"/>
              <w:tabs>
                <w:tab w:val="left" w:pos="470"/>
              </w:tabs>
              <w:kinsoku w:val="0"/>
              <w:overflowPunct w:val="0"/>
              <w:spacing w:before="35"/>
              <w:ind w:left="110"/>
              <w:rPr>
                <w:rFonts w:ascii="Calibri" w:hAnsi="Calibri" w:cs="Calibri"/>
                <w:color w:val="231F20"/>
                <w:spacing w:val="-2"/>
                <w:sz w:val="19"/>
                <w:szCs w:val="19"/>
              </w:rPr>
            </w:pPr>
            <w:r>
              <w:rPr>
                <w:rFonts w:ascii="Calibri" w:hAnsi="Calibri" w:cs="Calibri"/>
                <w:color w:val="231F20"/>
                <w:spacing w:val="-5"/>
                <w:sz w:val="19"/>
                <w:szCs w:val="19"/>
              </w:rPr>
              <w:t>3.</w:t>
            </w:r>
            <w:r>
              <w:rPr>
                <w:rFonts w:ascii="Calibri" w:hAnsi="Calibri" w:cs="Calibri"/>
                <w:color w:val="231F20"/>
                <w:sz w:val="19"/>
                <w:szCs w:val="19"/>
              </w:rPr>
              <w:tab/>
              <w:t>Credentials</w:t>
            </w:r>
            <w:r>
              <w:rPr>
                <w:rFonts w:ascii="Calibri" w:hAnsi="Calibri" w:cs="Calibri"/>
                <w:color w:val="231F20"/>
                <w:spacing w:val="-1"/>
                <w:sz w:val="19"/>
                <w:szCs w:val="19"/>
              </w:rPr>
              <w:t xml:space="preserve"> </w:t>
            </w:r>
            <w:r>
              <w:rPr>
                <w:rFonts w:ascii="Calibri" w:hAnsi="Calibri" w:cs="Calibri"/>
                <w:color w:val="231F20"/>
                <w:sz w:val="19"/>
                <w:szCs w:val="19"/>
              </w:rPr>
              <w:t>Committee</w:t>
            </w:r>
            <w:r>
              <w:rPr>
                <w:rFonts w:ascii="Calibri" w:hAnsi="Calibri" w:cs="Calibri"/>
                <w:color w:val="231F20"/>
                <w:spacing w:val="-6"/>
                <w:sz w:val="19"/>
                <w:szCs w:val="19"/>
              </w:rPr>
              <w:t xml:space="preserve"> </w:t>
            </w:r>
            <w:r>
              <w:rPr>
                <w:rFonts w:ascii="Calibri" w:hAnsi="Calibri" w:cs="Calibri"/>
                <w:color w:val="231F20"/>
                <w:spacing w:val="-2"/>
                <w:sz w:val="19"/>
                <w:szCs w:val="19"/>
              </w:rPr>
              <w:t>Report</w:t>
            </w:r>
          </w:p>
        </w:tc>
        <w:tc>
          <w:tcPr>
            <w:tcW w:w="4320" w:type="dxa"/>
            <w:tcBorders>
              <w:top w:val="single" w:sz="4" w:space="0" w:color="231F20"/>
              <w:left w:val="single" w:sz="4" w:space="0" w:color="231F20"/>
              <w:bottom w:val="single" w:sz="4" w:space="0" w:color="231F20"/>
              <w:right w:val="single" w:sz="4" w:space="0" w:color="231F20"/>
            </w:tcBorders>
          </w:tcPr>
          <w:p w14:paraId="4DE80226" w14:textId="77777777" w:rsidR="00D5560E" w:rsidRDefault="00D5560E">
            <w:pPr>
              <w:pStyle w:val="TableParagraph"/>
              <w:kinsoku w:val="0"/>
              <w:overflowPunct w:val="0"/>
              <w:rPr>
                <w:rFonts w:ascii="Times New Roman" w:hAnsi="Times New Roman" w:cs="Times New Roman"/>
                <w:sz w:val="18"/>
                <w:szCs w:val="18"/>
              </w:rPr>
            </w:pPr>
          </w:p>
        </w:tc>
      </w:tr>
      <w:tr w:rsidR="00D5560E" w14:paraId="3D649E13" w14:textId="77777777">
        <w:trPr>
          <w:trHeight w:val="297"/>
        </w:trPr>
        <w:tc>
          <w:tcPr>
            <w:tcW w:w="4406" w:type="dxa"/>
            <w:tcBorders>
              <w:top w:val="single" w:sz="4" w:space="0" w:color="231F20"/>
              <w:left w:val="single" w:sz="4" w:space="0" w:color="231F20"/>
              <w:bottom w:val="single" w:sz="4" w:space="0" w:color="231F20"/>
              <w:right w:val="single" w:sz="4" w:space="0" w:color="231F20"/>
            </w:tcBorders>
          </w:tcPr>
          <w:p w14:paraId="369AC327" w14:textId="77777777" w:rsidR="00D5560E" w:rsidRDefault="00D5560E">
            <w:pPr>
              <w:pStyle w:val="TableParagraph"/>
              <w:tabs>
                <w:tab w:val="left" w:pos="441"/>
              </w:tabs>
              <w:kinsoku w:val="0"/>
              <w:overflowPunct w:val="0"/>
              <w:spacing w:before="35"/>
              <w:ind w:left="81"/>
              <w:rPr>
                <w:rFonts w:ascii="Calibri" w:hAnsi="Calibri" w:cs="Calibri"/>
                <w:color w:val="231F20"/>
                <w:spacing w:val="-2"/>
                <w:sz w:val="19"/>
                <w:szCs w:val="19"/>
              </w:rPr>
            </w:pPr>
            <w:r>
              <w:rPr>
                <w:rFonts w:ascii="Calibri" w:hAnsi="Calibri" w:cs="Calibri"/>
                <w:color w:val="231F20"/>
                <w:spacing w:val="-5"/>
                <w:sz w:val="19"/>
                <w:szCs w:val="19"/>
              </w:rPr>
              <w:t>4.</w:t>
            </w:r>
            <w:r>
              <w:rPr>
                <w:rFonts w:ascii="Calibri" w:hAnsi="Calibri" w:cs="Calibri"/>
                <w:color w:val="231F20"/>
                <w:sz w:val="19"/>
                <w:szCs w:val="19"/>
              </w:rPr>
              <w:tab/>
              <w:t>Approval</w:t>
            </w:r>
            <w:r>
              <w:rPr>
                <w:rFonts w:ascii="Calibri" w:hAnsi="Calibri" w:cs="Calibri"/>
                <w:color w:val="231F20"/>
                <w:spacing w:val="-1"/>
                <w:sz w:val="19"/>
                <w:szCs w:val="19"/>
              </w:rPr>
              <w:t xml:space="preserve"> </w:t>
            </w:r>
            <w:r>
              <w:rPr>
                <w:rFonts w:ascii="Calibri" w:hAnsi="Calibri" w:cs="Calibri"/>
                <w:color w:val="231F20"/>
                <w:sz w:val="19"/>
                <w:szCs w:val="19"/>
              </w:rPr>
              <w:t>of</w:t>
            </w:r>
            <w:r>
              <w:rPr>
                <w:rFonts w:ascii="Calibri" w:hAnsi="Calibri" w:cs="Calibri"/>
                <w:color w:val="231F20"/>
                <w:spacing w:val="-1"/>
                <w:sz w:val="19"/>
                <w:szCs w:val="19"/>
              </w:rPr>
              <w:t xml:space="preserve"> </w:t>
            </w:r>
            <w:r>
              <w:rPr>
                <w:rFonts w:ascii="Calibri" w:hAnsi="Calibri" w:cs="Calibri"/>
                <w:color w:val="231F20"/>
                <w:sz w:val="19"/>
                <w:szCs w:val="19"/>
              </w:rPr>
              <w:t>Appointed</w:t>
            </w:r>
            <w:r>
              <w:rPr>
                <w:rFonts w:ascii="Calibri" w:hAnsi="Calibri" w:cs="Calibri"/>
                <w:color w:val="231F20"/>
                <w:spacing w:val="-7"/>
                <w:sz w:val="19"/>
                <w:szCs w:val="19"/>
              </w:rPr>
              <w:t xml:space="preserve"> </w:t>
            </w:r>
            <w:r>
              <w:rPr>
                <w:rFonts w:ascii="Calibri" w:hAnsi="Calibri" w:cs="Calibri"/>
                <w:color w:val="231F20"/>
                <w:sz w:val="19"/>
                <w:szCs w:val="19"/>
              </w:rPr>
              <w:t>District</w:t>
            </w:r>
            <w:r>
              <w:rPr>
                <w:rFonts w:ascii="Calibri" w:hAnsi="Calibri" w:cs="Calibri"/>
                <w:color w:val="231F20"/>
                <w:spacing w:val="-7"/>
                <w:sz w:val="19"/>
                <w:szCs w:val="19"/>
              </w:rPr>
              <w:t xml:space="preserve"> </w:t>
            </w:r>
            <w:r>
              <w:rPr>
                <w:rFonts w:ascii="Calibri" w:hAnsi="Calibri" w:cs="Calibri"/>
                <w:color w:val="231F20"/>
                <w:spacing w:val="-2"/>
                <w:sz w:val="19"/>
                <w:szCs w:val="19"/>
              </w:rPr>
              <w:t>Officers</w:t>
            </w:r>
          </w:p>
        </w:tc>
        <w:tc>
          <w:tcPr>
            <w:tcW w:w="4320" w:type="dxa"/>
            <w:tcBorders>
              <w:top w:val="single" w:sz="4" w:space="0" w:color="231F20"/>
              <w:left w:val="single" w:sz="4" w:space="0" w:color="231F20"/>
              <w:bottom w:val="single" w:sz="4" w:space="0" w:color="231F20"/>
              <w:right w:val="single" w:sz="4" w:space="0" w:color="231F20"/>
            </w:tcBorders>
          </w:tcPr>
          <w:p w14:paraId="6A3D90CC" w14:textId="77777777" w:rsidR="00D5560E" w:rsidRDefault="00D5560E">
            <w:pPr>
              <w:pStyle w:val="TableParagraph"/>
              <w:kinsoku w:val="0"/>
              <w:overflowPunct w:val="0"/>
              <w:rPr>
                <w:rFonts w:ascii="Times New Roman" w:hAnsi="Times New Roman" w:cs="Times New Roman"/>
                <w:sz w:val="18"/>
                <w:szCs w:val="18"/>
              </w:rPr>
            </w:pPr>
          </w:p>
        </w:tc>
      </w:tr>
      <w:tr w:rsidR="00D5560E" w14:paraId="519F1981" w14:textId="77777777">
        <w:trPr>
          <w:trHeight w:val="301"/>
        </w:trPr>
        <w:tc>
          <w:tcPr>
            <w:tcW w:w="4406" w:type="dxa"/>
            <w:tcBorders>
              <w:top w:val="single" w:sz="4" w:space="0" w:color="231F20"/>
              <w:left w:val="single" w:sz="4" w:space="0" w:color="231F20"/>
              <w:bottom w:val="single" w:sz="4" w:space="0" w:color="231F20"/>
              <w:right w:val="single" w:sz="4" w:space="0" w:color="231F20"/>
            </w:tcBorders>
          </w:tcPr>
          <w:p w14:paraId="58110DBA" w14:textId="77777777" w:rsidR="00D5560E" w:rsidRDefault="00D5560E">
            <w:pPr>
              <w:pStyle w:val="TableParagraph"/>
              <w:tabs>
                <w:tab w:val="left" w:pos="441"/>
              </w:tabs>
              <w:kinsoku w:val="0"/>
              <w:overflowPunct w:val="0"/>
              <w:spacing w:before="39"/>
              <w:ind w:left="81"/>
              <w:rPr>
                <w:rFonts w:ascii="Calibri" w:hAnsi="Calibri" w:cs="Calibri"/>
                <w:color w:val="231F20"/>
                <w:spacing w:val="-2"/>
                <w:sz w:val="19"/>
                <w:szCs w:val="19"/>
              </w:rPr>
            </w:pPr>
            <w:r>
              <w:rPr>
                <w:rFonts w:ascii="Calibri" w:hAnsi="Calibri" w:cs="Calibri"/>
                <w:color w:val="231F20"/>
                <w:spacing w:val="-5"/>
                <w:sz w:val="19"/>
                <w:szCs w:val="19"/>
              </w:rPr>
              <w:t>5.</w:t>
            </w:r>
            <w:r>
              <w:rPr>
                <w:rFonts w:ascii="Calibri" w:hAnsi="Calibri" w:cs="Calibri"/>
                <w:color w:val="231F20"/>
                <w:sz w:val="19"/>
                <w:szCs w:val="19"/>
              </w:rPr>
              <w:tab/>
              <w:t xml:space="preserve">Approval of Meeting </w:t>
            </w:r>
            <w:r>
              <w:rPr>
                <w:rFonts w:ascii="Calibri" w:hAnsi="Calibri" w:cs="Calibri"/>
                <w:color w:val="231F20"/>
                <w:spacing w:val="-2"/>
                <w:sz w:val="19"/>
                <w:szCs w:val="19"/>
              </w:rPr>
              <w:t>Agenda</w:t>
            </w:r>
          </w:p>
        </w:tc>
        <w:tc>
          <w:tcPr>
            <w:tcW w:w="4320" w:type="dxa"/>
            <w:tcBorders>
              <w:top w:val="single" w:sz="4" w:space="0" w:color="231F20"/>
              <w:left w:val="single" w:sz="4" w:space="0" w:color="231F20"/>
              <w:bottom w:val="single" w:sz="4" w:space="0" w:color="231F20"/>
              <w:right w:val="single" w:sz="4" w:space="0" w:color="231F20"/>
            </w:tcBorders>
          </w:tcPr>
          <w:p w14:paraId="214875B5" w14:textId="598D90EB" w:rsidR="00D5560E" w:rsidRDefault="00D5560E">
            <w:pPr>
              <w:pStyle w:val="TableParagraph"/>
              <w:kinsoku w:val="0"/>
              <w:overflowPunct w:val="0"/>
              <w:spacing w:before="39"/>
              <w:ind w:left="107"/>
              <w:rPr>
                <w:rFonts w:ascii="Calibri" w:hAnsi="Calibri" w:cs="Calibri"/>
                <w:color w:val="231F20"/>
                <w:spacing w:val="-5"/>
                <w:sz w:val="19"/>
                <w:szCs w:val="19"/>
              </w:rPr>
            </w:pPr>
            <w:r>
              <w:rPr>
                <w:rFonts w:ascii="Calibri" w:hAnsi="Calibri" w:cs="Calibri"/>
                <w:color w:val="231F20"/>
                <w:sz w:val="19"/>
                <w:szCs w:val="19"/>
              </w:rPr>
              <w:t>District</w:t>
            </w:r>
            <w:r>
              <w:rPr>
                <w:rFonts w:ascii="Calibri" w:hAnsi="Calibri" w:cs="Calibri"/>
                <w:color w:val="231F20"/>
                <w:spacing w:val="-8"/>
                <w:sz w:val="19"/>
                <w:szCs w:val="19"/>
              </w:rPr>
              <w:t xml:space="preserve"> </w:t>
            </w:r>
            <w:r>
              <w:rPr>
                <w:rFonts w:ascii="Calibri" w:hAnsi="Calibri" w:cs="Calibri"/>
                <w:color w:val="231F20"/>
                <w:sz w:val="19"/>
                <w:szCs w:val="19"/>
              </w:rPr>
              <w:t>Director, AnnMarie Walker,</w:t>
            </w:r>
            <w:r>
              <w:rPr>
                <w:rFonts w:ascii="Calibri" w:hAnsi="Calibri" w:cs="Calibri"/>
                <w:color w:val="231F20"/>
                <w:spacing w:val="-5"/>
                <w:sz w:val="19"/>
                <w:szCs w:val="19"/>
              </w:rPr>
              <w:t xml:space="preserve"> DTM</w:t>
            </w:r>
          </w:p>
        </w:tc>
      </w:tr>
      <w:tr w:rsidR="00D5560E" w14:paraId="1045DB94" w14:textId="77777777">
        <w:trPr>
          <w:trHeight w:val="297"/>
        </w:trPr>
        <w:tc>
          <w:tcPr>
            <w:tcW w:w="4406" w:type="dxa"/>
            <w:tcBorders>
              <w:top w:val="single" w:sz="4" w:space="0" w:color="231F20"/>
              <w:left w:val="single" w:sz="4" w:space="0" w:color="231F20"/>
              <w:bottom w:val="single" w:sz="4" w:space="0" w:color="231F20"/>
              <w:right w:val="single" w:sz="4" w:space="0" w:color="231F20"/>
            </w:tcBorders>
          </w:tcPr>
          <w:p w14:paraId="5FA248A5" w14:textId="77777777" w:rsidR="00D5560E" w:rsidRDefault="00D5560E">
            <w:pPr>
              <w:pStyle w:val="TableParagraph"/>
              <w:tabs>
                <w:tab w:val="left" w:pos="442"/>
              </w:tabs>
              <w:kinsoku w:val="0"/>
              <w:overflowPunct w:val="0"/>
              <w:spacing w:before="35"/>
              <w:ind w:left="81"/>
              <w:rPr>
                <w:rFonts w:ascii="Calibri" w:hAnsi="Calibri" w:cs="Calibri"/>
                <w:color w:val="231F20"/>
                <w:spacing w:val="-2"/>
                <w:sz w:val="19"/>
                <w:szCs w:val="19"/>
              </w:rPr>
            </w:pPr>
            <w:r>
              <w:rPr>
                <w:rFonts w:ascii="Calibri" w:hAnsi="Calibri" w:cs="Calibri"/>
                <w:color w:val="231F20"/>
                <w:spacing w:val="-5"/>
                <w:sz w:val="19"/>
                <w:szCs w:val="19"/>
              </w:rPr>
              <w:t>6.</w:t>
            </w:r>
            <w:r>
              <w:rPr>
                <w:rFonts w:ascii="Calibri" w:hAnsi="Calibri" w:cs="Calibri"/>
                <w:color w:val="231F20"/>
                <w:sz w:val="19"/>
                <w:szCs w:val="19"/>
              </w:rPr>
              <w:tab/>
              <w:t>Opening</w:t>
            </w:r>
            <w:r>
              <w:rPr>
                <w:rFonts w:ascii="Calibri" w:hAnsi="Calibri" w:cs="Calibri"/>
                <w:color w:val="231F20"/>
                <w:spacing w:val="-6"/>
                <w:sz w:val="19"/>
                <w:szCs w:val="19"/>
              </w:rPr>
              <w:t xml:space="preserve"> </w:t>
            </w:r>
            <w:r>
              <w:rPr>
                <w:rFonts w:ascii="Calibri" w:hAnsi="Calibri" w:cs="Calibri"/>
                <w:color w:val="231F20"/>
                <w:sz w:val="19"/>
                <w:szCs w:val="19"/>
              </w:rPr>
              <w:t>Remarks and</w:t>
            </w:r>
            <w:r>
              <w:rPr>
                <w:rFonts w:ascii="Calibri" w:hAnsi="Calibri" w:cs="Calibri"/>
                <w:color w:val="231F20"/>
                <w:spacing w:val="-3"/>
                <w:sz w:val="19"/>
                <w:szCs w:val="19"/>
              </w:rPr>
              <w:t xml:space="preserve"> </w:t>
            </w:r>
            <w:r>
              <w:rPr>
                <w:rFonts w:ascii="Calibri" w:hAnsi="Calibri" w:cs="Calibri"/>
                <w:color w:val="231F20"/>
                <w:sz w:val="19"/>
                <w:szCs w:val="19"/>
              </w:rPr>
              <w:t>Housekeeping</w:t>
            </w:r>
            <w:r>
              <w:rPr>
                <w:rFonts w:ascii="Calibri" w:hAnsi="Calibri" w:cs="Calibri"/>
                <w:color w:val="231F20"/>
                <w:spacing w:val="-5"/>
                <w:sz w:val="19"/>
                <w:szCs w:val="19"/>
              </w:rPr>
              <w:t xml:space="preserve"> </w:t>
            </w:r>
            <w:r>
              <w:rPr>
                <w:rFonts w:ascii="Calibri" w:hAnsi="Calibri" w:cs="Calibri"/>
                <w:color w:val="231F20"/>
                <w:spacing w:val="-2"/>
                <w:sz w:val="19"/>
                <w:szCs w:val="19"/>
              </w:rPr>
              <w:t>Items</w:t>
            </w:r>
          </w:p>
        </w:tc>
        <w:tc>
          <w:tcPr>
            <w:tcW w:w="4320" w:type="dxa"/>
            <w:tcBorders>
              <w:top w:val="single" w:sz="4" w:space="0" w:color="231F20"/>
              <w:left w:val="single" w:sz="4" w:space="0" w:color="231F20"/>
              <w:bottom w:val="single" w:sz="4" w:space="0" w:color="231F20"/>
              <w:right w:val="single" w:sz="4" w:space="0" w:color="231F20"/>
            </w:tcBorders>
          </w:tcPr>
          <w:p w14:paraId="6FC9D986" w14:textId="236F558D" w:rsidR="00D5560E" w:rsidRDefault="00D5560E">
            <w:pPr>
              <w:pStyle w:val="TableParagraph"/>
              <w:kinsoku w:val="0"/>
              <w:overflowPunct w:val="0"/>
              <w:spacing w:before="35"/>
              <w:ind w:left="105"/>
              <w:rPr>
                <w:rFonts w:ascii="Calibri" w:hAnsi="Calibri" w:cs="Calibri"/>
                <w:color w:val="231F20"/>
                <w:spacing w:val="-5"/>
                <w:sz w:val="19"/>
                <w:szCs w:val="19"/>
              </w:rPr>
            </w:pPr>
            <w:r>
              <w:rPr>
                <w:rFonts w:ascii="Calibri" w:hAnsi="Calibri" w:cs="Calibri"/>
                <w:color w:val="231F20"/>
                <w:sz w:val="19"/>
                <w:szCs w:val="19"/>
              </w:rPr>
              <w:t>District</w:t>
            </w:r>
            <w:r>
              <w:rPr>
                <w:rFonts w:ascii="Calibri" w:hAnsi="Calibri" w:cs="Calibri"/>
                <w:color w:val="231F20"/>
                <w:spacing w:val="-7"/>
                <w:sz w:val="19"/>
                <w:szCs w:val="19"/>
              </w:rPr>
              <w:t xml:space="preserve"> </w:t>
            </w:r>
            <w:r>
              <w:rPr>
                <w:rFonts w:ascii="Calibri" w:hAnsi="Calibri" w:cs="Calibri"/>
                <w:color w:val="231F20"/>
                <w:sz w:val="19"/>
                <w:szCs w:val="19"/>
              </w:rPr>
              <w:t>Director,</w:t>
            </w:r>
            <w:r>
              <w:rPr>
                <w:rFonts w:ascii="Calibri" w:hAnsi="Calibri" w:cs="Calibri"/>
                <w:color w:val="231F20"/>
                <w:spacing w:val="-1"/>
                <w:sz w:val="19"/>
                <w:szCs w:val="19"/>
              </w:rPr>
              <w:t xml:space="preserve"> </w:t>
            </w:r>
            <w:r>
              <w:rPr>
                <w:rFonts w:ascii="Calibri" w:hAnsi="Calibri" w:cs="Calibri"/>
                <w:color w:val="231F20"/>
                <w:sz w:val="19"/>
                <w:szCs w:val="19"/>
              </w:rPr>
              <w:t>AnnMarie Walker,</w:t>
            </w:r>
            <w:r>
              <w:rPr>
                <w:rFonts w:ascii="Calibri" w:hAnsi="Calibri" w:cs="Calibri"/>
                <w:color w:val="231F20"/>
                <w:spacing w:val="-6"/>
                <w:sz w:val="19"/>
                <w:szCs w:val="19"/>
              </w:rPr>
              <w:t xml:space="preserve"> </w:t>
            </w:r>
            <w:r>
              <w:rPr>
                <w:rFonts w:ascii="Calibri" w:hAnsi="Calibri" w:cs="Calibri"/>
                <w:color w:val="231F20"/>
                <w:spacing w:val="-5"/>
                <w:sz w:val="19"/>
                <w:szCs w:val="19"/>
              </w:rPr>
              <w:t>DTM</w:t>
            </w:r>
          </w:p>
        </w:tc>
      </w:tr>
      <w:tr w:rsidR="00D5560E" w14:paraId="53CFB377" w14:textId="77777777">
        <w:trPr>
          <w:trHeight w:val="301"/>
        </w:trPr>
        <w:tc>
          <w:tcPr>
            <w:tcW w:w="4406" w:type="dxa"/>
            <w:tcBorders>
              <w:top w:val="single" w:sz="4" w:space="0" w:color="231F20"/>
              <w:left w:val="single" w:sz="4" w:space="0" w:color="231F20"/>
              <w:bottom w:val="single" w:sz="4" w:space="0" w:color="231F20"/>
              <w:right w:val="single" w:sz="4" w:space="0" w:color="231F20"/>
            </w:tcBorders>
          </w:tcPr>
          <w:p w14:paraId="630566E0" w14:textId="77777777" w:rsidR="00D5560E" w:rsidRDefault="00D5560E">
            <w:pPr>
              <w:pStyle w:val="TableParagraph"/>
              <w:tabs>
                <w:tab w:val="left" w:pos="441"/>
              </w:tabs>
              <w:kinsoku w:val="0"/>
              <w:overflowPunct w:val="0"/>
              <w:spacing w:before="39"/>
              <w:ind w:left="81"/>
              <w:rPr>
                <w:rFonts w:ascii="Calibri" w:hAnsi="Calibri" w:cs="Calibri"/>
                <w:color w:val="231F20"/>
                <w:spacing w:val="-2"/>
                <w:sz w:val="19"/>
                <w:szCs w:val="19"/>
              </w:rPr>
            </w:pPr>
            <w:r>
              <w:rPr>
                <w:rFonts w:ascii="Calibri" w:hAnsi="Calibri" w:cs="Calibri"/>
                <w:color w:val="231F20"/>
                <w:spacing w:val="-5"/>
                <w:sz w:val="19"/>
                <w:szCs w:val="19"/>
              </w:rPr>
              <w:t>7.</w:t>
            </w:r>
            <w:r>
              <w:rPr>
                <w:rFonts w:ascii="Calibri" w:hAnsi="Calibri" w:cs="Calibri"/>
                <w:color w:val="231F20"/>
                <w:sz w:val="19"/>
                <w:szCs w:val="19"/>
              </w:rPr>
              <w:tab/>
              <w:t>District</w:t>
            </w:r>
            <w:r>
              <w:rPr>
                <w:rFonts w:ascii="Calibri" w:hAnsi="Calibri" w:cs="Calibri"/>
                <w:color w:val="231F20"/>
                <w:spacing w:val="-3"/>
                <w:sz w:val="19"/>
                <w:szCs w:val="19"/>
              </w:rPr>
              <w:t xml:space="preserve"> </w:t>
            </w:r>
            <w:r>
              <w:rPr>
                <w:rFonts w:ascii="Calibri" w:hAnsi="Calibri" w:cs="Calibri"/>
                <w:color w:val="231F20"/>
                <w:sz w:val="19"/>
                <w:szCs w:val="19"/>
              </w:rPr>
              <w:t>Mission</w:t>
            </w:r>
            <w:r>
              <w:rPr>
                <w:rFonts w:ascii="Calibri" w:hAnsi="Calibri" w:cs="Calibri"/>
                <w:color w:val="231F20"/>
                <w:spacing w:val="2"/>
                <w:sz w:val="19"/>
                <w:szCs w:val="19"/>
              </w:rPr>
              <w:t xml:space="preserve"> </w:t>
            </w:r>
            <w:r>
              <w:rPr>
                <w:rFonts w:ascii="Calibri" w:hAnsi="Calibri" w:cs="Calibri"/>
                <w:color w:val="231F20"/>
                <w:sz w:val="19"/>
                <w:szCs w:val="19"/>
              </w:rPr>
              <w:t>/</w:t>
            </w:r>
            <w:r>
              <w:rPr>
                <w:rFonts w:ascii="Calibri" w:hAnsi="Calibri" w:cs="Calibri"/>
                <w:color w:val="231F20"/>
                <w:spacing w:val="-5"/>
                <w:sz w:val="19"/>
                <w:szCs w:val="19"/>
              </w:rPr>
              <w:t xml:space="preserve"> </w:t>
            </w:r>
            <w:r>
              <w:rPr>
                <w:rFonts w:ascii="Calibri" w:hAnsi="Calibri" w:cs="Calibri"/>
                <w:color w:val="231F20"/>
                <w:sz w:val="19"/>
                <w:szCs w:val="19"/>
              </w:rPr>
              <w:t>Purpose</w:t>
            </w:r>
            <w:r>
              <w:rPr>
                <w:rFonts w:ascii="Calibri" w:hAnsi="Calibri" w:cs="Calibri"/>
                <w:color w:val="231F20"/>
                <w:spacing w:val="1"/>
                <w:sz w:val="19"/>
                <w:szCs w:val="19"/>
              </w:rPr>
              <w:t xml:space="preserve"> </w:t>
            </w:r>
            <w:r>
              <w:rPr>
                <w:rFonts w:ascii="Calibri" w:hAnsi="Calibri" w:cs="Calibri"/>
                <w:color w:val="231F20"/>
                <w:sz w:val="19"/>
                <w:szCs w:val="19"/>
              </w:rPr>
              <w:t>/</w:t>
            </w:r>
            <w:r>
              <w:rPr>
                <w:rFonts w:ascii="Calibri" w:hAnsi="Calibri" w:cs="Calibri"/>
                <w:color w:val="231F20"/>
                <w:spacing w:val="-5"/>
                <w:sz w:val="19"/>
                <w:szCs w:val="19"/>
              </w:rPr>
              <w:t xml:space="preserve"> </w:t>
            </w:r>
            <w:r>
              <w:rPr>
                <w:rFonts w:ascii="Calibri" w:hAnsi="Calibri" w:cs="Calibri"/>
                <w:color w:val="231F20"/>
                <w:sz w:val="19"/>
                <w:szCs w:val="19"/>
              </w:rPr>
              <w:t>Vision</w:t>
            </w:r>
            <w:r>
              <w:rPr>
                <w:rFonts w:ascii="Calibri" w:hAnsi="Calibri" w:cs="Calibri"/>
                <w:color w:val="231F20"/>
                <w:spacing w:val="-3"/>
                <w:sz w:val="19"/>
                <w:szCs w:val="19"/>
              </w:rPr>
              <w:t xml:space="preserve"> </w:t>
            </w:r>
            <w:r>
              <w:rPr>
                <w:rFonts w:ascii="Calibri" w:hAnsi="Calibri" w:cs="Calibri"/>
                <w:color w:val="231F20"/>
                <w:spacing w:val="-2"/>
                <w:sz w:val="19"/>
                <w:szCs w:val="19"/>
              </w:rPr>
              <w:t>Readings</w:t>
            </w:r>
          </w:p>
        </w:tc>
        <w:tc>
          <w:tcPr>
            <w:tcW w:w="4320" w:type="dxa"/>
            <w:tcBorders>
              <w:top w:val="single" w:sz="4" w:space="0" w:color="231F20"/>
              <w:left w:val="single" w:sz="4" w:space="0" w:color="231F20"/>
              <w:bottom w:val="single" w:sz="4" w:space="0" w:color="231F20"/>
              <w:right w:val="single" w:sz="4" w:space="0" w:color="231F20"/>
            </w:tcBorders>
          </w:tcPr>
          <w:p w14:paraId="61487C5C" w14:textId="77777777" w:rsidR="00D5560E" w:rsidRDefault="00D5560E">
            <w:pPr>
              <w:pStyle w:val="TableParagraph"/>
              <w:kinsoku w:val="0"/>
              <w:overflowPunct w:val="0"/>
              <w:rPr>
                <w:rFonts w:ascii="Times New Roman" w:hAnsi="Times New Roman" w:cs="Times New Roman"/>
                <w:sz w:val="18"/>
                <w:szCs w:val="18"/>
              </w:rPr>
            </w:pPr>
          </w:p>
        </w:tc>
      </w:tr>
      <w:tr w:rsidR="00D5560E" w14:paraId="0D5E151B" w14:textId="77777777">
        <w:trPr>
          <w:trHeight w:val="302"/>
        </w:trPr>
        <w:tc>
          <w:tcPr>
            <w:tcW w:w="4406" w:type="dxa"/>
            <w:tcBorders>
              <w:top w:val="single" w:sz="4" w:space="0" w:color="231F20"/>
              <w:left w:val="single" w:sz="4" w:space="0" w:color="231F20"/>
              <w:bottom w:val="single" w:sz="4" w:space="0" w:color="231F20"/>
              <w:right w:val="single" w:sz="4" w:space="0" w:color="231F20"/>
            </w:tcBorders>
          </w:tcPr>
          <w:p w14:paraId="6224BA30" w14:textId="77777777" w:rsidR="00D5560E" w:rsidRDefault="00D5560E">
            <w:pPr>
              <w:pStyle w:val="TableParagraph"/>
              <w:tabs>
                <w:tab w:val="left" w:pos="441"/>
              </w:tabs>
              <w:kinsoku w:val="0"/>
              <w:overflowPunct w:val="0"/>
              <w:spacing w:before="35"/>
              <w:ind w:left="81"/>
              <w:rPr>
                <w:rFonts w:ascii="Calibri" w:hAnsi="Calibri" w:cs="Calibri"/>
                <w:color w:val="231F20"/>
                <w:spacing w:val="-2"/>
                <w:sz w:val="19"/>
                <w:szCs w:val="19"/>
              </w:rPr>
            </w:pPr>
            <w:r>
              <w:rPr>
                <w:rFonts w:ascii="Calibri" w:hAnsi="Calibri" w:cs="Calibri"/>
                <w:color w:val="231F20"/>
                <w:spacing w:val="-5"/>
                <w:sz w:val="19"/>
                <w:szCs w:val="19"/>
              </w:rPr>
              <w:t>8.</w:t>
            </w:r>
            <w:r>
              <w:rPr>
                <w:rFonts w:ascii="Calibri" w:hAnsi="Calibri" w:cs="Calibri"/>
                <w:color w:val="231F20"/>
                <w:sz w:val="19"/>
                <w:szCs w:val="19"/>
              </w:rPr>
              <w:tab/>
              <w:t>Moment of</w:t>
            </w:r>
            <w:r>
              <w:rPr>
                <w:rFonts w:ascii="Calibri" w:hAnsi="Calibri" w:cs="Calibri"/>
                <w:color w:val="231F20"/>
                <w:spacing w:val="1"/>
                <w:sz w:val="19"/>
                <w:szCs w:val="19"/>
              </w:rPr>
              <w:t xml:space="preserve"> </w:t>
            </w:r>
            <w:r>
              <w:rPr>
                <w:rFonts w:ascii="Calibri" w:hAnsi="Calibri" w:cs="Calibri"/>
                <w:color w:val="231F20"/>
                <w:spacing w:val="-2"/>
                <w:sz w:val="19"/>
                <w:szCs w:val="19"/>
              </w:rPr>
              <w:t>Silence</w:t>
            </w:r>
          </w:p>
        </w:tc>
        <w:tc>
          <w:tcPr>
            <w:tcW w:w="4320" w:type="dxa"/>
            <w:tcBorders>
              <w:top w:val="single" w:sz="4" w:space="0" w:color="231F20"/>
              <w:left w:val="single" w:sz="4" w:space="0" w:color="231F20"/>
              <w:bottom w:val="single" w:sz="4" w:space="0" w:color="231F20"/>
              <w:right w:val="single" w:sz="4" w:space="0" w:color="231F20"/>
            </w:tcBorders>
          </w:tcPr>
          <w:p w14:paraId="3607BB19" w14:textId="77777777" w:rsidR="00D5560E" w:rsidRDefault="00D5560E">
            <w:pPr>
              <w:pStyle w:val="TableParagraph"/>
              <w:kinsoku w:val="0"/>
              <w:overflowPunct w:val="0"/>
              <w:rPr>
                <w:rFonts w:ascii="Times New Roman" w:hAnsi="Times New Roman" w:cs="Times New Roman"/>
                <w:sz w:val="18"/>
                <w:szCs w:val="18"/>
              </w:rPr>
            </w:pPr>
          </w:p>
        </w:tc>
      </w:tr>
      <w:tr w:rsidR="00D5560E" w14:paraId="4683B186" w14:textId="77777777">
        <w:trPr>
          <w:trHeight w:val="566"/>
        </w:trPr>
        <w:tc>
          <w:tcPr>
            <w:tcW w:w="4406" w:type="dxa"/>
            <w:tcBorders>
              <w:top w:val="single" w:sz="4" w:space="0" w:color="231F20"/>
              <w:left w:val="single" w:sz="4" w:space="0" w:color="231F20"/>
              <w:bottom w:val="single" w:sz="4" w:space="0" w:color="231F20"/>
              <w:right w:val="single" w:sz="4" w:space="0" w:color="231F20"/>
            </w:tcBorders>
          </w:tcPr>
          <w:p w14:paraId="6D5C76AF" w14:textId="77777777" w:rsidR="00D5560E" w:rsidRDefault="00D5560E">
            <w:pPr>
              <w:pStyle w:val="TableParagraph"/>
              <w:tabs>
                <w:tab w:val="left" w:pos="441"/>
              </w:tabs>
              <w:kinsoku w:val="0"/>
              <w:overflowPunct w:val="0"/>
              <w:spacing w:before="7" w:line="260" w:lineRule="atLeast"/>
              <w:ind w:left="441" w:right="675" w:hanging="360"/>
              <w:rPr>
                <w:rFonts w:ascii="Calibri" w:hAnsi="Calibri" w:cs="Calibri"/>
                <w:color w:val="231F20"/>
                <w:spacing w:val="-2"/>
                <w:sz w:val="19"/>
                <w:szCs w:val="19"/>
              </w:rPr>
            </w:pPr>
            <w:r>
              <w:rPr>
                <w:rFonts w:ascii="Calibri" w:hAnsi="Calibri" w:cs="Calibri"/>
                <w:color w:val="231F20"/>
                <w:spacing w:val="-6"/>
                <w:sz w:val="19"/>
                <w:szCs w:val="19"/>
              </w:rPr>
              <w:t>9.</w:t>
            </w:r>
            <w:r>
              <w:rPr>
                <w:rFonts w:ascii="Calibri" w:hAnsi="Calibri" w:cs="Calibri"/>
                <w:color w:val="231F20"/>
                <w:sz w:val="19"/>
                <w:szCs w:val="19"/>
              </w:rPr>
              <w:tab/>
              <w:t>Approval</w:t>
            </w:r>
            <w:r>
              <w:rPr>
                <w:rFonts w:ascii="Calibri" w:hAnsi="Calibri" w:cs="Calibri"/>
                <w:color w:val="231F20"/>
                <w:spacing w:val="-4"/>
                <w:sz w:val="19"/>
                <w:szCs w:val="19"/>
              </w:rPr>
              <w:t xml:space="preserve"> </w:t>
            </w:r>
            <w:r>
              <w:rPr>
                <w:rFonts w:ascii="Calibri" w:hAnsi="Calibri" w:cs="Calibri"/>
                <w:color w:val="231F20"/>
                <w:sz w:val="19"/>
                <w:szCs w:val="19"/>
              </w:rPr>
              <w:t>of</w:t>
            </w:r>
            <w:r>
              <w:rPr>
                <w:rFonts w:ascii="Calibri" w:hAnsi="Calibri" w:cs="Calibri"/>
                <w:color w:val="231F20"/>
                <w:spacing w:val="-5"/>
                <w:sz w:val="19"/>
                <w:szCs w:val="19"/>
              </w:rPr>
              <w:t xml:space="preserve"> </w:t>
            </w:r>
            <w:r>
              <w:rPr>
                <w:rFonts w:ascii="Calibri" w:hAnsi="Calibri" w:cs="Calibri"/>
                <w:color w:val="231F20"/>
                <w:sz w:val="19"/>
                <w:szCs w:val="19"/>
              </w:rPr>
              <w:t>Minutes</w:t>
            </w:r>
            <w:r>
              <w:rPr>
                <w:rFonts w:ascii="Calibri" w:hAnsi="Calibri" w:cs="Calibri"/>
                <w:color w:val="231F20"/>
                <w:spacing w:val="-2"/>
                <w:sz w:val="19"/>
                <w:szCs w:val="19"/>
              </w:rPr>
              <w:t xml:space="preserve"> </w:t>
            </w:r>
            <w:r>
              <w:rPr>
                <w:rFonts w:ascii="Calibri" w:hAnsi="Calibri" w:cs="Calibri"/>
                <w:color w:val="231F20"/>
                <w:sz w:val="19"/>
                <w:szCs w:val="19"/>
              </w:rPr>
              <w:t>of</w:t>
            </w:r>
            <w:r>
              <w:rPr>
                <w:rFonts w:ascii="Calibri" w:hAnsi="Calibri" w:cs="Calibri"/>
                <w:color w:val="231F20"/>
                <w:spacing w:val="-5"/>
                <w:sz w:val="19"/>
                <w:szCs w:val="19"/>
              </w:rPr>
              <w:t xml:space="preserve"> </w:t>
            </w:r>
            <w:r>
              <w:rPr>
                <w:rFonts w:ascii="Calibri" w:hAnsi="Calibri" w:cs="Calibri"/>
                <w:color w:val="231F20"/>
                <w:sz w:val="19"/>
                <w:szCs w:val="19"/>
              </w:rPr>
              <w:t>9/26/2021</w:t>
            </w:r>
            <w:r>
              <w:rPr>
                <w:rFonts w:ascii="Calibri" w:hAnsi="Calibri" w:cs="Calibri"/>
                <w:color w:val="231F20"/>
                <w:spacing w:val="-4"/>
                <w:sz w:val="19"/>
                <w:szCs w:val="19"/>
              </w:rPr>
              <w:t xml:space="preserve"> </w:t>
            </w:r>
            <w:r>
              <w:rPr>
                <w:rFonts w:ascii="Calibri" w:hAnsi="Calibri" w:cs="Calibri"/>
                <w:color w:val="231F20"/>
                <w:sz w:val="19"/>
                <w:szCs w:val="19"/>
              </w:rPr>
              <w:t>Council Meeting</w:t>
            </w:r>
            <w:r>
              <w:rPr>
                <w:rFonts w:ascii="Calibri" w:hAnsi="Calibri" w:cs="Calibri"/>
                <w:color w:val="231F20"/>
                <w:spacing w:val="-1"/>
                <w:sz w:val="19"/>
                <w:szCs w:val="19"/>
              </w:rPr>
              <w:t xml:space="preserve"> </w:t>
            </w:r>
            <w:r>
              <w:rPr>
                <w:rFonts w:ascii="Calibri" w:hAnsi="Calibri" w:cs="Calibri"/>
                <w:color w:val="231F20"/>
                <w:sz w:val="19"/>
                <w:szCs w:val="19"/>
              </w:rPr>
              <w:t>+</w:t>
            </w:r>
            <w:r>
              <w:rPr>
                <w:rFonts w:ascii="Calibri" w:hAnsi="Calibri" w:cs="Calibri"/>
                <w:color w:val="231F20"/>
                <w:spacing w:val="-6"/>
                <w:sz w:val="19"/>
                <w:szCs w:val="19"/>
              </w:rPr>
              <w:t xml:space="preserve"> </w:t>
            </w:r>
            <w:r>
              <w:rPr>
                <w:rFonts w:ascii="Calibri" w:hAnsi="Calibri" w:cs="Calibri"/>
                <w:color w:val="231F20"/>
                <w:sz w:val="19"/>
                <w:szCs w:val="19"/>
              </w:rPr>
              <w:t>“Minutes</w:t>
            </w:r>
            <w:r>
              <w:rPr>
                <w:rFonts w:ascii="Calibri" w:hAnsi="Calibri" w:cs="Calibri"/>
                <w:color w:val="231F20"/>
                <w:spacing w:val="1"/>
                <w:sz w:val="19"/>
                <w:szCs w:val="19"/>
              </w:rPr>
              <w:t xml:space="preserve"> </w:t>
            </w:r>
            <w:r>
              <w:rPr>
                <w:rFonts w:ascii="Calibri" w:hAnsi="Calibri" w:cs="Calibri"/>
                <w:color w:val="231F20"/>
                <w:sz w:val="19"/>
                <w:szCs w:val="19"/>
              </w:rPr>
              <w:t>Approval</w:t>
            </w:r>
            <w:r>
              <w:rPr>
                <w:rFonts w:ascii="Calibri" w:hAnsi="Calibri" w:cs="Calibri"/>
                <w:color w:val="231F20"/>
                <w:spacing w:val="-2"/>
                <w:sz w:val="19"/>
                <w:szCs w:val="19"/>
              </w:rPr>
              <w:t xml:space="preserve"> Committee”</w:t>
            </w:r>
          </w:p>
        </w:tc>
        <w:tc>
          <w:tcPr>
            <w:tcW w:w="4320" w:type="dxa"/>
            <w:tcBorders>
              <w:top w:val="single" w:sz="4" w:space="0" w:color="231F20"/>
              <w:left w:val="single" w:sz="4" w:space="0" w:color="231F20"/>
              <w:bottom w:val="single" w:sz="4" w:space="0" w:color="231F20"/>
              <w:right w:val="single" w:sz="4" w:space="0" w:color="231F20"/>
            </w:tcBorders>
          </w:tcPr>
          <w:p w14:paraId="0F421B87" w14:textId="680F6231" w:rsidR="00D5560E" w:rsidRDefault="00D5560E">
            <w:pPr>
              <w:pStyle w:val="TableParagraph"/>
              <w:kinsoku w:val="0"/>
              <w:overflowPunct w:val="0"/>
              <w:spacing w:before="35"/>
              <w:ind w:left="105"/>
              <w:rPr>
                <w:rFonts w:ascii="Calibri" w:hAnsi="Calibri" w:cs="Calibri"/>
                <w:color w:val="231F20"/>
                <w:spacing w:val="-5"/>
                <w:sz w:val="19"/>
                <w:szCs w:val="19"/>
              </w:rPr>
            </w:pPr>
            <w:r>
              <w:rPr>
                <w:rFonts w:ascii="Calibri" w:hAnsi="Calibri" w:cs="Calibri"/>
                <w:color w:val="231F20"/>
                <w:sz w:val="19"/>
                <w:szCs w:val="19"/>
              </w:rPr>
              <w:t>Shirley Bryant,</w:t>
            </w:r>
            <w:r>
              <w:rPr>
                <w:rFonts w:ascii="Calibri" w:hAnsi="Calibri" w:cs="Calibri"/>
                <w:color w:val="231F20"/>
                <w:spacing w:val="-6"/>
                <w:sz w:val="19"/>
                <w:szCs w:val="19"/>
              </w:rPr>
              <w:t xml:space="preserve"> </w:t>
            </w:r>
            <w:r>
              <w:rPr>
                <w:rFonts w:ascii="Calibri" w:hAnsi="Calibri" w:cs="Calibri"/>
                <w:color w:val="231F20"/>
                <w:spacing w:val="-5"/>
                <w:sz w:val="19"/>
                <w:szCs w:val="19"/>
              </w:rPr>
              <w:t>DTM</w:t>
            </w:r>
          </w:p>
        </w:tc>
      </w:tr>
      <w:tr w:rsidR="00D5560E" w14:paraId="1D6FD563" w14:textId="77777777">
        <w:trPr>
          <w:trHeight w:val="297"/>
        </w:trPr>
        <w:tc>
          <w:tcPr>
            <w:tcW w:w="4406" w:type="dxa"/>
            <w:tcBorders>
              <w:top w:val="single" w:sz="4" w:space="0" w:color="231F20"/>
              <w:left w:val="single" w:sz="4" w:space="0" w:color="231F20"/>
              <w:bottom w:val="single" w:sz="4" w:space="0" w:color="231F20"/>
              <w:right w:val="single" w:sz="4" w:space="0" w:color="231F20"/>
            </w:tcBorders>
          </w:tcPr>
          <w:p w14:paraId="453E3E84" w14:textId="77777777" w:rsidR="00D5560E" w:rsidRDefault="00D5560E">
            <w:pPr>
              <w:pStyle w:val="TableParagraph"/>
              <w:kinsoku w:val="0"/>
              <w:overflowPunct w:val="0"/>
              <w:spacing w:before="35"/>
              <w:ind w:left="81"/>
              <w:rPr>
                <w:rFonts w:ascii="Calibri" w:hAnsi="Calibri" w:cs="Calibri"/>
                <w:color w:val="231F20"/>
                <w:spacing w:val="-2"/>
                <w:sz w:val="19"/>
                <w:szCs w:val="19"/>
              </w:rPr>
            </w:pPr>
            <w:r>
              <w:rPr>
                <w:rFonts w:ascii="Calibri" w:hAnsi="Calibri" w:cs="Calibri"/>
                <w:color w:val="231F20"/>
                <w:sz w:val="19"/>
                <w:szCs w:val="19"/>
              </w:rPr>
              <w:t>10.</w:t>
            </w:r>
            <w:r>
              <w:rPr>
                <w:rFonts w:ascii="Calibri" w:hAnsi="Calibri" w:cs="Calibri"/>
                <w:color w:val="231F20"/>
                <w:spacing w:val="72"/>
                <w:sz w:val="19"/>
                <w:szCs w:val="19"/>
              </w:rPr>
              <w:t xml:space="preserve"> </w:t>
            </w:r>
            <w:r>
              <w:rPr>
                <w:rFonts w:ascii="Calibri" w:hAnsi="Calibri" w:cs="Calibri"/>
                <w:color w:val="231F20"/>
                <w:sz w:val="19"/>
                <w:szCs w:val="19"/>
              </w:rPr>
              <w:t>Recognitions</w:t>
            </w:r>
            <w:r>
              <w:rPr>
                <w:rFonts w:ascii="Calibri" w:hAnsi="Calibri" w:cs="Calibri"/>
                <w:color w:val="231F20"/>
                <w:spacing w:val="-4"/>
                <w:sz w:val="19"/>
                <w:szCs w:val="19"/>
              </w:rPr>
              <w:t xml:space="preserve"> </w:t>
            </w:r>
            <w:r>
              <w:rPr>
                <w:rFonts w:ascii="Calibri" w:hAnsi="Calibri" w:cs="Calibri"/>
                <w:color w:val="231F20"/>
                <w:sz w:val="19"/>
                <w:szCs w:val="19"/>
              </w:rPr>
              <w:t>–</w:t>
            </w:r>
            <w:r>
              <w:rPr>
                <w:rFonts w:ascii="Calibri" w:hAnsi="Calibri" w:cs="Calibri"/>
                <w:color w:val="231F20"/>
                <w:spacing w:val="-1"/>
                <w:sz w:val="19"/>
                <w:szCs w:val="19"/>
              </w:rPr>
              <w:t xml:space="preserve"> </w:t>
            </w:r>
            <w:r>
              <w:rPr>
                <w:rFonts w:ascii="Calibri" w:hAnsi="Calibri" w:cs="Calibri"/>
                <w:color w:val="231F20"/>
                <w:sz w:val="19"/>
                <w:szCs w:val="19"/>
              </w:rPr>
              <w:t>District</w:t>
            </w:r>
            <w:r>
              <w:rPr>
                <w:rFonts w:ascii="Calibri" w:hAnsi="Calibri" w:cs="Calibri"/>
                <w:color w:val="231F20"/>
                <w:spacing w:val="-2"/>
                <w:sz w:val="19"/>
                <w:szCs w:val="19"/>
              </w:rPr>
              <w:t xml:space="preserve"> </w:t>
            </w:r>
            <w:r>
              <w:rPr>
                <w:rFonts w:ascii="Calibri" w:hAnsi="Calibri" w:cs="Calibri"/>
                <w:color w:val="231F20"/>
                <w:sz w:val="19"/>
                <w:szCs w:val="19"/>
              </w:rPr>
              <w:t>Leadership</w:t>
            </w:r>
            <w:r>
              <w:rPr>
                <w:rFonts w:ascii="Calibri" w:hAnsi="Calibri" w:cs="Calibri"/>
                <w:color w:val="231F20"/>
                <w:spacing w:val="-2"/>
                <w:sz w:val="19"/>
                <w:szCs w:val="19"/>
              </w:rPr>
              <w:t xml:space="preserve"> </w:t>
            </w:r>
            <w:r>
              <w:rPr>
                <w:rFonts w:ascii="Calibri" w:hAnsi="Calibri" w:cs="Calibri"/>
                <w:color w:val="231F20"/>
                <w:sz w:val="19"/>
                <w:szCs w:val="19"/>
              </w:rPr>
              <w:t>&amp;</w:t>
            </w:r>
            <w:r>
              <w:rPr>
                <w:rFonts w:ascii="Calibri" w:hAnsi="Calibri" w:cs="Calibri"/>
                <w:color w:val="231F20"/>
                <w:spacing w:val="-7"/>
                <w:sz w:val="19"/>
                <w:szCs w:val="19"/>
              </w:rPr>
              <w:t xml:space="preserve"> </w:t>
            </w:r>
            <w:r>
              <w:rPr>
                <w:rFonts w:ascii="Calibri" w:hAnsi="Calibri" w:cs="Calibri"/>
                <w:color w:val="231F20"/>
                <w:spacing w:val="-2"/>
                <w:sz w:val="19"/>
                <w:szCs w:val="19"/>
              </w:rPr>
              <w:t>Dignitaries</w:t>
            </w:r>
          </w:p>
        </w:tc>
        <w:tc>
          <w:tcPr>
            <w:tcW w:w="4320" w:type="dxa"/>
            <w:tcBorders>
              <w:top w:val="single" w:sz="4" w:space="0" w:color="231F20"/>
              <w:left w:val="single" w:sz="4" w:space="0" w:color="231F20"/>
              <w:bottom w:val="single" w:sz="4" w:space="0" w:color="231F20"/>
              <w:right w:val="single" w:sz="4" w:space="0" w:color="231F20"/>
            </w:tcBorders>
          </w:tcPr>
          <w:p w14:paraId="7FF129D0" w14:textId="76A8DB14" w:rsidR="00D5560E" w:rsidRDefault="00D5560E">
            <w:pPr>
              <w:pStyle w:val="TableParagraph"/>
              <w:kinsoku w:val="0"/>
              <w:overflowPunct w:val="0"/>
              <w:spacing w:before="35"/>
              <w:ind w:left="106"/>
              <w:rPr>
                <w:rFonts w:ascii="Calibri" w:hAnsi="Calibri" w:cs="Calibri"/>
                <w:color w:val="231F20"/>
                <w:spacing w:val="-5"/>
                <w:sz w:val="19"/>
                <w:szCs w:val="19"/>
              </w:rPr>
            </w:pPr>
            <w:r>
              <w:rPr>
                <w:rFonts w:ascii="Calibri" w:hAnsi="Calibri" w:cs="Calibri"/>
                <w:color w:val="231F20"/>
                <w:sz w:val="19"/>
                <w:szCs w:val="19"/>
              </w:rPr>
              <w:t>District</w:t>
            </w:r>
            <w:r>
              <w:rPr>
                <w:rFonts w:ascii="Calibri" w:hAnsi="Calibri" w:cs="Calibri"/>
                <w:color w:val="231F20"/>
                <w:spacing w:val="-7"/>
                <w:sz w:val="19"/>
                <w:szCs w:val="19"/>
              </w:rPr>
              <w:t xml:space="preserve"> </w:t>
            </w:r>
            <w:r>
              <w:rPr>
                <w:rFonts w:ascii="Calibri" w:hAnsi="Calibri" w:cs="Calibri"/>
                <w:color w:val="231F20"/>
                <w:sz w:val="19"/>
                <w:szCs w:val="19"/>
              </w:rPr>
              <w:t>Director,</w:t>
            </w:r>
            <w:r>
              <w:rPr>
                <w:rFonts w:ascii="Calibri" w:hAnsi="Calibri" w:cs="Calibri"/>
                <w:color w:val="231F20"/>
                <w:spacing w:val="-1"/>
                <w:sz w:val="19"/>
                <w:szCs w:val="19"/>
              </w:rPr>
              <w:t xml:space="preserve"> </w:t>
            </w:r>
            <w:r>
              <w:rPr>
                <w:rFonts w:ascii="Calibri" w:hAnsi="Calibri" w:cs="Calibri"/>
                <w:color w:val="231F20"/>
                <w:sz w:val="19"/>
                <w:szCs w:val="19"/>
              </w:rPr>
              <w:t>AnnMarie Walker,</w:t>
            </w:r>
            <w:r>
              <w:rPr>
                <w:rFonts w:ascii="Calibri" w:hAnsi="Calibri" w:cs="Calibri"/>
                <w:color w:val="231F20"/>
                <w:spacing w:val="-6"/>
                <w:sz w:val="19"/>
                <w:szCs w:val="19"/>
              </w:rPr>
              <w:t xml:space="preserve"> </w:t>
            </w:r>
            <w:r>
              <w:rPr>
                <w:rFonts w:ascii="Calibri" w:hAnsi="Calibri" w:cs="Calibri"/>
                <w:color w:val="231F20"/>
                <w:spacing w:val="-5"/>
                <w:sz w:val="19"/>
                <w:szCs w:val="19"/>
              </w:rPr>
              <w:t>DTM</w:t>
            </w:r>
          </w:p>
        </w:tc>
      </w:tr>
      <w:tr w:rsidR="00D5560E" w14:paraId="0CFCF69D" w14:textId="77777777">
        <w:trPr>
          <w:trHeight w:val="301"/>
        </w:trPr>
        <w:tc>
          <w:tcPr>
            <w:tcW w:w="4406" w:type="dxa"/>
            <w:tcBorders>
              <w:top w:val="single" w:sz="4" w:space="0" w:color="231F20"/>
              <w:left w:val="single" w:sz="4" w:space="0" w:color="231F20"/>
              <w:bottom w:val="single" w:sz="4" w:space="0" w:color="231F20"/>
              <w:right w:val="single" w:sz="4" w:space="0" w:color="231F20"/>
            </w:tcBorders>
          </w:tcPr>
          <w:p w14:paraId="6659EFE9" w14:textId="77777777" w:rsidR="00D5560E" w:rsidRDefault="00D5560E">
            <w:pPr>
              <w:pStyle w:val="TableParagraph"/>
              <w:kinsoku w:val="0"/>
              <w:overflowPunct w:val="0"/>
              <w:spacing w:before="35"/>
              <w:ind w:left="81"/>
              <w:rPr>
                <w:rFonts w:ascii="Calibri" w:hAnsi="Calibri" w:cs="Calibri"/>
                <w:color w:val="231F20"/>
                <w:spacing w:val="-2"/>
                <w:sz w:val="19"/>
                <w:szCs w:val="19"/>
              </w:rPr>
            </w:pPr>
            <w:r>
              <w:rPr>
                <w:rFonts w:ascii="Calibri" w:hAnsi="Calibri" w:cs="Calibri"/>
                <w:color w:val="231F20"/>
                <w:sz w:val="19"/>
                <w:szCs w:val="19"/>
              </w:rPr>
              <w:t>11.</w:t>
            </w:r>
            <w:r>
              <w:rPr>
                <w:rFonts w:ascii="Calibri" w:hAnsi="Calibri" w:cs="Calibri"/>
                <w:color w:val="231F20"/>
                <w:spacing w:val="72"/>
                <w:sz w:val="19"/>
                <w:szCs w:val="19"/>
              </w:rPr>
              <w:t xml:space="preserve"> </w:t>
            </w:r>
            <w:r>
              <w:rPr>
                <w:rFonts w:ascii="Calibri" w:hAnsi="Calibri" w:cs="Calibri"/>
                <w:color w:val="231F20"/>
                <w:sz w:val="19"/>
                <w:szCs w:val="19"/>
              </w:rPr>
              <w:t>Unfinished</w:t>
            </w:r>
            <w:r>
              <w:rPr>
                <w:rFonts w:ascii="Calibri" w:hAnsi="Calibri" w:cs="Calibri"/>
                <w:color w:val="231F20"/>
                <w:spacing w:val="-6"/>
                <w:sz w:val="19"/>
                <w:szCs w:val="19"/>
              </w:rPr>
              <w:t xml:space="preserve"> </w:t>
            </w:r>
            <w:r>
              <w:rPr>
                <w:rFonts w:ascii="Calibri" w:hAnsi="Calibri" w:cs="Calibri"/>
                <w:color w:val="231F20"/>
                <w:spacing w:val="-2"/>
                <w:sz w:val="19"/>
                <w:szCs w:val="19"/>
              </w:rPr>
              <w:t>Business</w:t>
            </w:r>
          </w:p>
        </w:tc>
        <w:tc>
          <w:tcPr>
            <w:tcW w:w="4320" w:type="dxa"/>
            <w:tcBorders>
              <w:top w:val="single" w:sz="4" w:space="0" w:color="231F20"/>
              <w:left w:val="single" w:sz="4" w:space="0" w:color="231F20"/>
              <w:bottom w:val="single" w:sz="4" w:space="0" w:color="231F20"/>
              <w:right w:val="single" w:sz="4" w:space="0" w:color="231F20"/>
            </w:tcBorders>
          </w:tcPr>
          <w:p w14:paraId="23559949" w14:textId="30C38142" w:rsidR="00D5560E" w:rsidRDefault="00D5560E">
            <w:pPr>
              <w:pStyle w:val="TableParagraph"/>
              <w:kinsoku w:val="0"/>
              <w:overflowPunct w:val="0"/>
              <w:spacing w:before="35"/>
              <w:ind w:left="105"/>
              <w:rPr>
                <w:rFonts w:ascii="Calibri" w:hAnsi="Calibri" w:cs="Calibri"/>
                <w:color w:val="231F20"/>
                <w:spacing w:val="-5"/>
                <w:sz w:val="19"/>
                <w:szCs w:val="19"/>
              </w:rPr>
            </w:pPr>
            <w:r>
              <w:rPr>
                <w:rFonts w:ascii="Calibri" w:hAnsi="Calibri" w:cs="Calibri"/>
                <w:color w:val="231F20"/>
                <w:sz w:val="19"/>
                <w:szCs w:val="19"/>
              </w:rPr>
              <w:t>District</w:t>
            </w:r>
            <w:r>
              <w:rPr>
                <w:rFonts w:ascii="Calibri" w:hAnsi="Calibri" w:cs="Calibri"/>
                <w:color w:val="231F20"/>
                <w:spacing w:val="-7"/>
                <w:sz w:val="19"/>
                <w:szCs w:val="19"/>
              </w:rPr>
              <w:t xml:space="preserve"> </w:t>
            </w:r>
            <w:r>
              <w:rPr>
                <w:rFonts w:ascii="Calibri" w:hAnsi="Calibri" w:cs="Calibri"/>
                <w:color w:val="231F20"/>
                <w:sz w:val="19"/>
                <w:szCs w:val="19"/>
              </w:rPr>
              <w:t>Director, AnnMarie Walker,</w:t>
            </w:r>
            <w:r>
              <w:rPr>
                <w:rFonts w:ascii="Calibri" w:hAnsi="Calibri" w:cs="Calibri"/>
                <w:color w:val="231F20"/>
                <w:spacing w:val="-5"/>
                <w:sz w:val="19"/>
                <w:szCs w:val="19"/>
              </w:rPr>
              <w:t xml:space="preserve"> DTM</w:t>
            </w:r>
          </w:p>
        </w:tc>
      </w:tr>
      <w:tr w:rsidR="00D5560E" w14:paraId="4C3E065A" w14:textId="77777777">
        <w:trPr>
          <w:trHeight w:val="1199"/>
        </w:trPr>
        <w:tc>
          <w:tcPr>
            <w:tcW w:w="4406" w:type="dxa"/>
            <w:tcBorders>
              <w:top w:val="single" w:sz="4" w:space="0" w:color="231F20"/>
              <w:left w:val="single" w:sz="4" w:space="0" w:color="231F20"/>
              <w:bottom w:val="single" w:sz="4" w:space="0" w:color="231F20"/>
              <w:right w:val="single" w:sz="4" w:space="0" w:color="231F20"/>
            </w:tcBorders>
          </w:tcPr>
          <w:p w14:paraId="5F8D95E3" w14:textId="77777777" w:rsidR="00D5560E" w:rsidRDefault="00D5560E">
            <w:pPr>
              <w:pStyle w:val="TableParagraph"/>
              <w:numPr>
                <w:ilvl w:val="0"/>
                <w:numId w:val="36"/>
              </w:numPr>
              <w:tabs>
                <w:tab w:val="left" w:pos="442"/>
              </w:tabs>
              <w:kinsoku w:val="0"/>
              <w:overflowPunct w:val="0"/>
              <w:spacing w:before="35"/>
              <w:ind w:hanging="361"/>
              <w:rPr>
                <w:rFonts w:ascii="Calibri" w:hAnsi="Calibri" w:cs="Calibri"/>
                <w:color w:val="231F20"/>
                <w:spacing w:val="-2"/>
                <w:sz w:val="19"/>
                <w:szCs w:val="19"/>
              </w:rPr>
            </w:pPr>
            <w:r>
              <w:rPr>
                <w:rFonts w:ascii="Calibri" w:hAnsi="Calibri" w:cs="Calibri"/>
                <w:color w:val="231F20"/>
                <w:sz w:val="19"/>
                <w:szCs w:val="19"/>
              </w:rPr>
              <w:t>New</w:t>
            </w:r>
            <w:r>
              <w:rPr>
                <w:rFonts w:ascii="Calibri" w:hAnsi="Calibri" w:cs="Calibri"/>
                <w:color w:val="231F20"/>
                <w:spacing w:val="1"/>
                <w:sz w:val="19"/>
                <w:szCs w:val="19"/>
              </w:rPr>
              <w:t xml:space="preserve"> </w:t>
            </w:r>
            <w:r>
              <w:rPr>
                <w:rFonts w:ascii="Calibri" w:hAnsi="Calibri" w:cs="Calibri"/>
                <w:color w:val="231F20"/>
                <w:spacing w:val="-2"/>
                <w:sz w:val="19"/>
                <w:szCs w:val="19"/>
              </w:rPr>
              <w:t>Business</w:t>
            </w:r>
          </w:p>
          <w:p w14:paraId="55BC0FC9" w14:textId="77777777" w:rsidR="00D5560E" w:rsidRDefault="00D5560E">
            <w:pPr>
              <w:pStyle w:val="TableParagraph"/>
              <w:numPr>
                <w:ilvl w:val="1"/>
                <w:numId w:val="36"/>
              </w:numPr>
              <w:tabs>
                <w:tab w:val="left" w:pos="802"/>
              </w:tabs>
              <w:kinsoku w:val="0"/>
              <w:overflowPunct w:val="0"/>
              <w:spacing w:before="32"/>
              <w:rPr>
                <w:rFonts w:ascii="Calibri" w:hAnsi="Calibri" w:cs="Calibri"/>
                <w:color w:val="231F20"/>
                <w:spacing w:val="-2"/>
                <w:sz w:val="19"/>
                <w:szCs w:val="19"/>
              </w:rPr>
            </w:pPr>
            <w:r>
              <w:rPr>
                <w:rFonts w:ascii="Calibri" w:hAnsi="Calibri" w:cs="Calibri"/>
                <w:color w:val="231F20"/>
                <w:sz w:val="19"/>
                <w:szCs w:val="19"/>
              </w:rPr>
              <w:t>District</w:t>
            </w:r>
            <w:r>
              <w:rPr>
                <w:rFonts w:ascii="Calibri" w:hAnsi="Calibri" w:cs="Calibri"/>
                <w:color w:val="231F20"/>
                <w:spacing w:val="-3"/>
                <w:sz w:val="19"/>
                <w:szCs w:val="19"/>
              </w:rPr>
              <w:t xml:space="preserve"> </w:t>
            </w:r>
            <w:r>
              <w:rPr>
                <w:rFonts w:ascii="Calibri" w:hAnsi="Calibri" w:cs="Calibri"/>
                <w:color w:val="231F20"/>
                <w:sz w:val="19"/>
                <w:szCs w:val="19"/>
              </w:rPr>
              <w:t>Alignment</w:t>
            </w:r>
            <w:r>
              <w:rPr>
                <w:rFonts w:ascii="Calibri" w:hAnsi="Calibri" w:cs="Calibri"/>
                <w:color w:val="231F20"/>
                <w:spacing w:val="-8"/>
                <w:sz w:val="19"/>
                <w:szCs w:val="19"/>
              </w:rPr>
              <w:t xml:space="preserve"> </w:t>
            </w:r>
            <w:r>
              <w:rPr>
                <w:rFonts w:ascii="Calibri" w:hAnsi="Calibri" w:cs="Calibri"/>
                <w:color w:val="231F20"/>
                <w:spacing w:val="-2"/>
                <w:sz w:val="19"/>
                <w:szCs w:val="19"/>
              </w:rPr>
              <w:t>Report</w:t>
            </w:r>
          </w:p>
          <w:p w14:paraId="2AB6888F" w14:textId="77777777" w:rsidR="00D5560E" w:rsidRDefault="00D5560E">
            <w:pPr>
              <w:pStyle w:val="TableParagraph"/>
              <w:numPr>
                <w:ilvl w:val="1"/>
                <w:numId w:val="36"/>
              </w:numPr>
              <w:tabs>
                <w:tab w:val="left" w:pos="802"/>
              </w:tabs>
              <w:kinsoku w:val="0"/>
              <w:overflowPunct w:val="0"/>
              <w:spacing w:before="37"/>
              <w:rPr>
                <w:rFonts w:ascii="Calibri" w:hAnsi="Calibri" w:cs="Calibri"/>
                <w:color w:val="231F20"/>
                <w:spacing w:val="-2"/>
                <w:sz w:val="19"/>
                <w:szCs w:val="19"/>
              </w:rPr>
            </w:pPr>
            <w:r>
              <w:rPr>
                <w:rFonts w:ascii="Calibri" w:hAnsi="Calibri" w:cs="Calibri"/>
                <w:color w:val="231F20"/>
                <w:sz w:val="19"/>
                <w:szCs w:val="19"/>
              </w:rPr>
              <w:t>District</w:t>
            </w:r>
            <w:r>
              <w:rPr>
                <w:rFonts w:ascii="Calibri" w:hAnsi="Calibri" w:cs="Calibri"/>
                <w:color w:val="231F20"/>
                <w:spacing w:val="-4"/>
                <w:sz w:val="19"/>
                <w:szCs w:val="19"/>
              </w:rPr>
              <w:t xml:space="preserve"> </w:t>
            </w:r>
            <w:r>
              <w:rPr>
                <w:rFonts w:ascii="Calibri" w:hAnsi="Calibri" w:cs="Calibri"/>
                <w:color w:val="231F20"/>
                <w:sz w:val="19"/>
                <w:szCs w:val="19"/>
              </w:rPr>
              <w:t>Leadership</w:t>
            </w:r>
            <w:r>
              <w:rPr>
                <w:rFonts w:ascii="Calibri" w:hAnsi="Calibri" w:cs="Calibri"/>
                <w:color w:val="231F20"/>
                <w:spacing w:val="-2"/>
                <w:sz w:val="19"/>
                <w:szCs w:val="19"/>
              </w:rPr>
              <w:t xml:space="preserve"> </w:t>
            </w:r>
            <w:r>
              <w:rPr>
                <w:rFonts w:ascii="Calibri" w:hAnsi="Calibri" w:cs="Calibri"/>
                <w:color w:val="231F20"/>
                <w:sz w:val="19"/>
                <w:szCs w:val="19"/>
              </w:rPr>
              <w:t>Committee</w:t>
            </w:r>
            <w:r>
              <w:rPr>
                <w:rFonts w:ascii="Calibri" w:hAnsi="Calibri" w:cs="Calibri"/>
                <w:color w:val="231F20"/>
                <w:spacing w:val="-6"/>
                <w:sz w:val="19"/>
                <w:szCs w:val="19"/>
              </w:rPr>
              <w:t xml:space="preserve"> </w:t>
            </w:r>
            <w:r>
              <w:rPr>
                <w:rFonts w:ascii="Calibri" w:hAnsi="Calibri" w:cs="Calibri"/>
                <w:color w:val="231F20"/>
                <w:spacing w:val="-2"/>
                <w:sz w:val="19"/>
                <w:szCs w:val="19"/>
              </w:rPr>
              <w:t>Report</w:t>
            </w:r>
          </w:p>
          <w:p w14:paraId="37A19710" w14:textId="77777777" w:rsidR="00D5560E" w:rsidRDefault="00D5560E">
            <w:pPr>
              <w:pStyle w:val="TableParagraph"/>
              <w:numPr>
                <w:ilvl w:val="1"/>
                <w:numId w:val="36"/>
              </w:numPr>
              <w:tabs>
                <w:tab w:val="left" w:pos="802"/>
              </w:tabs>
              <w:kinsoku w:val="0"/>
              <w:overflowPunct w:val="0"/>
              <w:spacing w:before="32"/>
              <w:rPr>
                <w:rFonts w:ascii="Calibri" w:hAnsi="Calibri" w:cs="Calibri"/>
                <w:color w:val="231F20"/>
                <w:spacing w:val="-2"/>
                <w:sz w:val="19"/>
                <w:szCs w:val="19"/>
              </w:rPr>
            </w:pPr>
            <w:r>
              <w:rPr>
                <w:rFonts w:ascii="Calibri" w:hAnsi="Calibri" w:cs="Calibri"/>
                <w:color w:val="231F20"/>
                <w:sz w:val="19"/>
                <w:szCs w:val="19"/>
              </w:rPr>
              <w:t>Election</w:t>
            </w:r>
            <w:r>
              <w:rPr>
                <w:rFonts w:ascii="Calibri" w:hAnsi="Calibri" w:cs="Calibri"/>
                <w:color w:val="231F20"/>
                <w:spacing w:val="-2"/>
                <w:sz w:val="19"/>
                <w:szCs w:val="19"/>
              </w:rPr>
              <w:t xml:space="preserve"> </w:t>
            </w:r>
            <w:r>
              <w:rPr>
                <w:rFonts w:ascii="Calibri" w:hAnsi="Calibri" w:cs="Calibri"/>
                <w:color w:val="231F20"/>
                <w:sz w:val="19"/>
                <w:szCs w:val="19"/>
              </w:rPr>
              <w:t>of</w:t>
            </w:r>
            <w:r>
              <w:rPr>
                <w:rFonts w:ascii="Calibri" w:hAnsi="Calibri" w:cs="Calibri"/>
                <w:color w:val="231F20"/>
                <w:spacing w:val="-3"/>
                <w:sz w:val="19"/>
                <w:szCs w:val="19"/>
              </w:rPr>
              <w:t xml:space="preserve"> </w:t>
            </w:r>
            <w:r>
              <w:rPr>
                <w:rFonts w:ascii="Calibri" w:hAnsi="Calibri" w:cs="Calibri"/>
                <w:color w:val="231F20"/>
                <w:sz w:val="19"/>
                <w:szCs w:val="19"/>
              </w:rPr>
              <w:t>2022-2023</w:t>
            </w:r>
            <w:r>
              <w:rPr>
                <w:rFonts w:ascii="Calibri" w:hAnsi="Calibri" w:cs="Calibri"/>
                <w:color w:val="231F20"/>
                <w:spacing w:val="-2"/>
                <w:sz w:val="19"/>
                <w:szCs w:val="19"/>
              </w:rPr>
              <w:t xml:space="preserve"> </w:t>
            </w:r>
            <w:r>
              <w:rPr>
                <w:rFonts w:ascii="Calibri" w:hAnsi="Calibri" w:cs="Calibri"/>
                <w:color w:val="231F20"/>
                <w:sz w:val="19"/>
                <w:szCs w:val="19"/>
              </w:rPr>
              <w:t>D36</w:t>
            </w:r>
            <w:r>
              <w:rPr>
                <w:rFonts w:ascii="Calibri" w:hAnsi="Calibri" w:cs="Calibri"/>
                <w:color w:val="231F20"/>
                <w:spacing w:val="-7"/>
                <w:sz w:val="19"/>
                <w:szCs w:val="19"/>
              </w:rPr>
              <w:t xml:space="preserve"> </w:t>
            </w:r>
            <w:r>
              <w:rPr>
                <w:rFonts w:ascii="Calibri" w:hAnsi="Calibri" w:cs="Calibri"/>
                <w:color w:val="231F20"/>
                <w:spacing w:val="-2"/>
                <w:sz w:val="19"/>
                <w:szCs w:val="19"/>
              </w:rPr>
              <w:t>Officers</w:t>
            </w:r>
          </w:p>
        </w:tc>
        <w:tc>
          <w:tcPr>
            <w:tcW w:w="4320" w:type="dxa"/>
            <w:tcBorders>
              <w:top w:val="single" w:sz="4" w:space="0" w:color="231F20"/>
              <w:left w:val="single" w:sz="4" w:space="0" w:color="231F20"/>
              <w:bottom w:val="single" w:sz="4" w:space="0" w:color="231F20"/>
              <w:right w:val="single" w:sz="4" w:space="0" w:color="231F20"/>
            </w:tcBorders>
          </w:tcPr>
          <w:p w14:paraId="4D2D14BB" w14:textId="4A26DFA2" w:rsidR="00D5560E" w:rsidRDefault="00D5560E">
            <w:pPr>
              <w:pStyle w:val="TableParagraph"/>
              <w:kinsoku w:val="0"/>
              <w:overflowPunct w:val="0"/>
              <w:spacing w:before="35" w:line="307" w:lineRule="auto"/>
              <w:ind w:left="321" w:right="960" w:hanging="216"/>
              <w:rPr>
                <w:rFonts w:ascii="Calibri" w:hAnsi="Calibri" w:cs="Calibri"/>
                <w:color w:val="231F20"/>
                <w:sz w:val="19"/>
                <w:szCs w:val="19"/>
              </w:rPr>
            </w:pPr>
            <w:r>
              <w:rPr>
                <w:rFonts w:ascii="Calibri" w:hAnsi="Calibri" w:cs="Calibri"/>
                <w:color w:val="231F20"/>
                <w:sz w:val="19"/>
                <w:szCs w:val="19"/>
              </w:rPr>
              <w:t>District</w:t>
            </w:r>
            <w:r>
              <w:rPr>
                <w:rFonts w:ascii="Calibri" w:hAnsi="Calibri" w:cs="Calibri"/>
                <w:color w:val="231F20"/>
                <w:spacing w:val="-11"/>
                <w:sz w:val="19"/>
                <w:szCs w:val="19"/>
              </w:rPr>
              <w:t xml:space="preserve"> </w:t>
            </w:r>
            <w:r>
              <w:rPr>
                <w:rFonts w:ascii="Calibri" w:hAnsi="Calibri" w:cs="Calibri"/>
                <w:color w:val="231F20"/>
                <w:sz w:val="19"/>
                <w:szCs w:val="19"/>
              </w:rPr>
              <w:t>Director,</w:t>
            </w:r>
            <w:r>
              <w:rPr>
                <w:rFonts w:ascii="Calibri" w:hAnsi="Calibri" w:cs="Calibri"/>
                <w:color w:val="231F20"/>
                <w:spacing w:val="-7"/>
                <w:sz w:val="19"/>
                <w:szCs w:val="19"/>
              </w:rPr>
              <w:t xml:space="preserve"> </w:t>
            </w:r>
            <w:r>
              <w:rPr>
                <w:rFonts w:ascii="Calibri" w:hAnsi="Calibri" w:cs="Calibri"/>
                <w:color w:val="231F20"/>
                <w:sz w:val="19"/>
                <w:szCs w:val="19"/>
              </w:rPr>
              <w:t>AnnMarie Walker,</w:t>
            </w:r>
            <w:r>
              <w:rPr>
                <w:rFonts w:ascii="Calibri" w:hAnsi="Calibri" w:cs="Calibri"/>
                <w:color w:val="231F20"/>
                <w:spacing w:val="-10"/>
                <w:sz w:val="19"/>
                <w:szCs w:val="19"/>
              </w:rPr>
              <w:t xml:space="preserve"> </w:t>
            </w:r>
            <w:r>
              <w:rPr>
                <w:rFonts w:ascii="Calibri" w:hAnsi="Calibri" w:cs="Calibri"/>
                <w:color w:val="231F20"/>
                <w:sz w:val="19"/>
                <w:szCs w:val="19"/>
              </w:rPr>
              <w:t xml:space="preserve">DTM </w:t>
            </w:r>
          </w:p>
          <w:p w14:paraId="464CD1D1" w14:textId="77777777" w:rsidR="00D5560E" w:rsidRDefault="00D5560E">
            <w:pPr>
              <w:pStyle w:val="TableParagraph"/>
              <w:kinsoku w:val="0"/>
              <w:overflowPunct w:val="0"/>
              <w:spacing w:before="35" w:line="307" w:lineRule="auto"/>
              <w:ind w:left="321" w:right="960" w:hanging="216"/>
              <w:rPr>
                <w:rFonts w:ascii="Calibri" w:hAnsi="Calibri" w:cs="Calibri"/>
                <w:color w:val="231F20"/>
                <w:sz w:val="19"/>
                <w:szCs w:val="19"/>
              </w:rPr>
            </w:pPr>
          </w:p>
          <w:p w14:paraId="5581348E" w14:textId="43D37300" w:rsidR="00D5560E" w:rsidRDefault="00D5560E">
            <w:pPr>
              <w:pStyle w:val="TableParagraph"/>
              <w:kinsoku w:val="0"/>
              <w:overflowPunct w:val="0"/>
              <w:spacing w:before="6"/>
              <w:ind w:left="321"/>
              <w:rPr>
                <w:rFonts w:ascii="Calibri" w:hAnsi="Calibri" w:cs="Calibri"/>
                <w:color w:val="231F20"/>
                <w:spacing w:val="-5"/>
                <w:sz w:val="19"/>
                <w:szCs w:val="19"/>
              </w:rPr>
            </w:pPr>
            <w:r>
              <w:rPr>
                <w:rFonts w:ascii="Calibri" w:hAnsi="Calibri" w:cs="Calibri"/>
                <w:color w:val="231F20"/>
                <w:sz w:val="19"/>
                <w:szCs w:val="19"/>
              </w:rPr>
              <w:t>Bonnie Maidak, DTM</w:t>
            </w:r>
            <w:r>
              <w:rPr>
                <w:rFonts w:ascii="Calibri" w:hAnsi="Calibri" w:cs="Calibri"/>
                <w:color w:val="231F20"/>
                <w:spacing w:val="-5"/>
                <w:sz w:val="19"/>
                <w:szCs w:val="19"/>
              </w:rPr>
              <w:t xml:space="preserve"> IPDD</w:t>
            </w:r>
          </w:p>
          <w:p w14:paraId="58CA17A2" w14:textId="251BB71F" w:rsidR="00D5560E" w:rsidRDefault="00D5560E">
            <w:pPr>
              <w:pStyle w:val="TableParagraph"/>
              <w:kinsoku w:val="0"/>
              <w:overflowPunct w:val="0"/>
              <w:spacing w:before="66"/>
              <w:ind w:left="321"/>
              <w:rPr>
                <w:rFonts w:ascii="Calibri" w:hAnsi="Calibri" w:cs="Calibri"/>
                <w:color w:val="231F20"/>
                <w:spacing w:val="-5"/>
                <w:sz w:val="19"/>
                <w:szCs w:val="19"/>
              </w:rPr>
            </w:pPr>
            <w:r>
              <w:rPr>
                <w:rFonts w:ascii="Calibri" w:hAnsi="Calibri" w:cs="Calibri"/>
                <w:color w:val="231F20"/>
                <w:sz w:val="19"/>
                <w:szCs w:val="19"/>
              </w:rPr>
              <w:t>District</w:t>
            </w:r>
            <w:r>
              <w:rPr>
                <w:rFonts w:ascii="Calibri" w:hAnsi="Calibri" w:cs="Calibri"/>
                <w:color w:val="231F20"/>
                <w:spacing w:val="-9"/>
                <w:sz w:val="19"/>
                <w:szCs w:val="19"/>
              </w:rPr>
              <w:t xml:space="preserve"> </w:t>
            </w:r>
            <w:r>
              <w:rPr>
                <w:rFonts w:ascii="Calibri" w:hAnsi="Calibri" w:cs="Calibri"/>
                <w:color w:val="231F20"/>
                <w:sz w:val="19"/>
                <w:szCs w:val="19"/>
              </w:rPr>
              <w:t>Director,</w:t>
            </w:r>
            <w:r>
              <w:rPr>
                <w:rFonts w:ascii="Calibri" w:hAnsi="Calibri" w:cs="Calibri"/>
                <w:color w:val="231F20"/>
                <w:spacing w:val="-4"/>
                <w:sz w:val="19"/>
                <w:szCs w:val="19"/>
              </w:rPr>
              <w:t xml:space="preserve"> </w:t>
            </w:r>
            <w:r>
              <w:rPr>
                <w:rFonts w:ascii="Calibri" w:hAnsi="Calibri" w:cs="Calibri"/>
                <w:color w:val="231F20"/>
                <w:sz w:val="19"/>
                <w:szCs w:val="19"/>
              </w:rPr>
              <w:t>AnnMarie Walker,</w:t>
            </w:r>
            <w:r>
              <w:rPr>
                <w:rFonts w:ascii="Calibri" w:hAnsi="Calibri" w:cs="Calibri"/>
                <w:color w:val="231F20"/>
                <w:spacing w:val="-3"/>
                <w:sz w:val="19"/>
                <w:szCs w:val="19"/>
              </w:rPr>
              <w:t xml:space="preserve"> </w:t>
            </w:r>
            <w:r>
              <w:rPr>
                <w:rFonts w:ascii="Calibri" w:hAnsi="Calibri" w:cs="Calibri"/>
                <w:color w:val="231F20"/>
                <w:spacing w:val="-5"/>
                <w:sz w:val="19"/>
                <w:szCs w:val="19"/>
              </w:rPr>
              <w:t>DTM</w:t>
            </w:r>
          </w:p>
        </w:tc>
      </w:tr>
      <w:tr w:rsidR="00D5560E" w14:paraId="6FBF5DD9" w14:textId="77777777">
        <w:trPr>
          <w:trHeight w:val="295"/>
        </w:trPr>
        <w:tc>
          <w:tcPr>
            <w:tcW w:w="4406" w:type="dxa"/>
            <w:tcBorders>
              <w:top w:val="single" w:sz="4" w:space="0" w:color="231F20"/>
              <w:left w:val="single" w:sz="4" w:space="0" w:color="231F20"/>
              <w:bottom w:val="none" w:sz="6" w:space="0" w:color="auto"/>
              <w:right w:val="single" w:sz="4" w:space="0" w:color="231F20"/>
            </w:tcBorders>
          </w:tcPr>
          <w:p w14:paraId="0286892F" w14:textId="77777777" w:rsidR="00D5560E" w:rsidRDefault="00D5560E">
            <w:pPr>
              <w:pStyle w:val="TableParagraph"/>
              <w:kinsoku w:val="0"/>
              <w:overflowPunct w:val="0"/>
              <w:spacing w:before="35"/>
              <w:ind w:left="81"/>
              <w:rPr>
                <w:rFonts w:ascii="Calibri" w:hAnsi="Calibri" w:cs="Calibri"/>
                <w:color w:val="231F20"/>
                <w:spacing w:val="-2"/>
                <w:sz w:val="19"/>
                <w:szCs w:val="19"/>
              </w:rPr>
            </w:pPr>
            <w:r>
              <w:rPr>
                <w:rFonts w:ascii="Calibri" w:hAnsi="Calibri" w:cs="Calibri"/>
                <w:color w:val="231F20"/>
                <w:sz w:val="19"/>
                <w:szCs w:val="19"/>
              </w:rPr>
              <w:t>13.</w:t>
            </w:r>
            <w:r>
              <w:rPr>
                <w:rFonts w:ascii="Calibri" w:hAnsi="Calibri" w:cs="Calibri"/>
                <w:color w:val="231F20"/>
                <w:spacing w:val="72"/>
                <w:sz w:val="19"/>
                <w:szCs w:val="19"/>
              </w:rPr>
              <w:t xml:space="preserve"> </w:t>
            </w:r>
            <w:r>
              <w:rPr>
                <w:rFonts w:ascii="Calibri" w:hAnsi="Calibri" w:cs="Calibri"/>
                <w:color w:val="231F20"/>
                <w:sz w:val="19"/>
                <w:szCs w:val="19"/>
              </w:rPr>
              <w:t>Financial</w:t>
            </w:r>
            <w:r>
              <w:rPr>
                <w:rFonts w:ascii="Calibri" w:hAnsi="Calibri" w:cs="Calibri"/>
                <w:color w:val="231F20"/>
                <w:spacing w:val="-2"/>
                <w:sz w:val="19"/>
                <w:szCs w:val="19"/>
              </w:rPr>
              <w:t xml:space="preserve"> Reports</w:t>
            </w:r>
          </w:p>
        </w:tc>
        <w:tc>
          <w:tcPr>
            <w:tcW w:w="4320" w:type="dxa"/>
            <w:tcBorders>
              <w:top w:val="single" w:sz="4" w:space="0" w:color="231F20"/>
              <w:left w:val="single" w:sz="4" w:space="0" w:color="231F20"/>
              <w:bottom w:val="none" w:sz="6" w:space="0" w:color="auto"/>
              <w:right w:val="single" w:sz="4" w:space="0" w:color="231F20"/>
            </w:tcBorders>
          </w:tcPr>
          <w:p w14:paraId="7E49856B" w14:textId="77777777" w:rsidR="00D5560E" w:rsidRDefault="00D5560E">
            <w:pPr>
              <w:pStyle w:val="TableParagraph"/>
              <w:kinsoku w:val="0"/>
              <w:overflowPunct w:val="0"/>
              <w:rPr>
                <w:rFonts w:ascii="Times New Roman" w:hAnsi="Times New Roman" w:cs="Times New Roman"/>
                <w:sz w:val="18"/>
                <w:szCs w:val="18"/>
              </w:rPr>
            </w:pPr>
          </w:p>
        </w:tc>
      </w:tr>
      <w:tr w:rsidR="00D5560E" w14:paraId="680D7B28" w14:textId="77777777">
        <w:trPr>
          <w:trHeight w:val="266"/>
        </w:trPr>
        <w:tc>
          <w:tcPr>
            <w:tcW w:w="4406" w:type="dxa"/>
            <w:tcBorders>
              <w:top w:val="none" w:sz="6" w:space="0" w:color="auto"/>
              <w:left w:val="single" w:sz="4" w:space="0" w:color="231F20"/>
              <w:bottom w:val="none" w:sz="6" w:space="0" w:color="auto"/>
              <w:right w:val="single" w:sz="4" w:space="0" w:color="231F20"/>
            </w:tcBorders>
          </w:tcPr>
          <w:p w14:paraId="1B8042B9" w14:textId="77777777" w:rsidR="00D5560E" w:rsidRDefault="00D5560E">
            <w:pPr>
              <w:pStyle w:val="TableParagraph"/>
              <w:tabs>
                <w:tab w:val="left" w:pos="801"/>
              </w:tabs>
              <w:kinsoku w:val="0"/>
              <w:overflowPunct w:val="0"/>
              <w:spacing w:before="4"/>
              <w:ind w:left="441"/>
              <w:rPr>
                <w:rFonts w:ascii="Calibri" w:hAnsi="Calibri" w:cs="Calibri"/>
                <w:color w:val="231F20"/>
                <w:spacing w:val="-2"/>
                <w:sz w:val="19"/>
                <w:szCs w:val="19"/>
              </w:rPr>
            </w:pPr>
            <w:r>
              <w:rPr>
                <w:rFonts w:ascii="Calibri" w:hAnsi="Calibri" w:cs="Calibri"/>
                <w:color w:val="231F20"/>
                <w:spacing w:val="-5"/>
                <w:sz w:val="19"/>
                <w:szCs w:val="19"/>
              </w:rPr>
              <w:t>a.</w:t>
            </w:r>
            <w:r>
              <w:rPr>
                <w:rFonts w:ascii="Calibri" w:hAnsi="Calibri" w:cs="Calibri"/>
                <w:color w:val="231F20"/>
                <w:sz w:val="19"/>
                <w:szCs w:val="19"/>
              </w:rPr>
              <w:tab/>
              <w:t>District</w:t>
            </w:r>
            <w:r>
              <w:rPr>
                <w:rFonts w:ascii="Calibri" w:hAnsi="Calibri" w:cs="Calibri"/>
                <w:color w:val="231F20"/>
                <w:spacing w:val="-3"/>
                <w:sz w:val="19"/>
                <w:szCs w:val="19"/>
              </w:rPr>
              <w:t xml:space="preserve"> </w:t>
            </w:r>
            <w:r>
              <w:rPr>
                <w:rFonts w:ascii="Calibri" w:hAnsi="Calibri" w:cs="Calibri"/>
                <w:color w:val="231F20"/>
                <w:sz w:val="19"/>
                <w:szCs w:val="19"/>
              </w:rPr>
              <w:t>Mid-Term</w:t>
            </w:r>
            <w:r>
              <w:rPr>
                <w:rFonts w:ascii="Calibri" w:hAnsi="Calibri" w:cs="Calibri"/>
                <w:color w:val="231F20"/>
                <w:spacing w:val="-1"/>
                <w:sz w:val="19"/>
                <w:szCs w:val="19"/>
              </w:rPr>
              <w:t xml:space="preserve"> </w:t>
            </w:r>
            <w:r>
              <w:rPr>
                <w:rFonts w:ascii="Calibri" w:hAnsi="Calibri" w:cs="Calibri"/>
                <w:color w:val="231F20"/>
                <w:sz w:val="19"/>
                <w:szCs w:val="19"/>
              </w:rPr>
              <w:t>Audit</w:t>
            </w:r>
            <w:r>
              <w:rPr>
                <w:rFonts w:ascii="Calibri" w:hAnsi="Calibri" w:cs="Calibri"/>
                <w:color w:val="231F20"/>
                <w:spacing w:val="-8"/>
                <w:sz w:val="19"/>
                <w:szCs w:val="19"/>
              </w:rPr>
              <w:t xml:space="preserve"> </w:t>
            </w:r>
            <w:r>
              <w:rPr>
                <w:rFonts w:ascii="Calibri" w:hAnsi="Calibri" w:cs="Calibri"/>
                <w:color w:val="231F20"/>
                <w:spacing w:val="-2"/>
                <w:sz w:val="19"/>
                <w:szCs w:val="19"/>
              </w:rPr>
              <w:t>Report</w:t>
            </w:r>
          </w:p>
        </w:tc>
        <w:tc>
          <w:tcPr>
            <w:tcW w:w="4320" w:type="dxa"/>
            <w:tcBorders>
              <w:top w:val="none" w:sz="6" w:space="0" w:color="auto"/>
              <w:left w:val="single" w:sz="4" w:space="0" w:color="231F20"/>
              <w:bottom w:val="none" w:sz="6" w:space="0" w:color="auto"/>
              <w:right w:val="single" w:sz="4" w:space="0" w:color="231F20"/>
            </w:tcBorders>
          </w:tcPr>
          <w:p w14:paraId="228C7479" w14:textId="77777777" w:rsidR="00D5560E" w:rsidRDefault="00D5560E">
            <w:pPr>
              <w:pStyle w:val="TableParagraph"/>
              <w:kinsoku w:val="0"/>
              <w:overflowPunct w:val="0"/>
              <w:spacing w:line="226" w:lineRule="exact"/>
              <w:ind w:left="321"/>
              <w:rPr>
                <w:rFonts w:ascii="Calibri" w:hAnsi="Calibri" w:cs="Calibri"/>
                <w:color w:val="231F20"/>
                <w:spacing w:val="-5"/>
                <w:sz w:val="19"/>
                <w:szCs w:val="19"/>
              </w:rPr>
            </w:pPr>
            <w:r>
              <w:rPr>
                <w:rFonts w:ascii="Calibri" w:hAnsi="Calibri" w:cs="Calibri"/>
                <w:color w:val="231F20"/>
                <w:sz w:val="19"/>
                <w:szCs w:val="19"/>
              </w:rPr>
              <w:t>Sheraline</w:t>
            </w:r>
            <w:r>
              <w:rPr>
                <w:rFonts w:ascii="Calibri" w:hAnsi="Calibri" w:cs="Calibri"/>
                <w:color w:val="231F20"/>
                <w:spacing w:val="-6"/>
                <w:sz w:val="19"/>
                <w:szCs w:val="19"/>
              </w:rPr>
              <w:t xml:space="preserve"> </w:t>
            </w:r>
            <w:r>
              <w:rPr>
                <w:rFonts w:ascii="Calibri" w:hAnsi="Calibri" w:cs="Calibri"/>
                <w:color w:val="231F20"/>
                <w:sz w:val="19"/>
                <w:szCs w:val="19"/>
              </w:rPr>
              <w:t>Thomas,</w:t>
            </w:r>
            <w:r>
              <w:rPr>
                <w:rFonts w:ascii="Calibri" w:hAnsi="Calibri" w:cs="Calibri"/>
                <w:color w:val="231F20"/>
                <w:spacing w:val="-5"/>
                <w:sz w:val="19"/>
                <w:szCs w:val="19"/>
              </w:rPr>
              <w:t xml:space="preserve"> DL3</w:t>
            </w:r>
          </w:p>
        </w:tc>
      </w:tr>
      <w:tr w:rsidR="00D5560E" w14:paraId="4AE1A507" w14:textId="77777777">
        <w:trPr>
          <w:trHeight w:val="292"/>
        </w:trPr>
        <w:tc>
          <w:tcPr>
            <w:tcW w:w="4406" w:type="dxa"/>
            <w:tcBorders>
              <w:top w:val="none" w:sz="6" w:space="0" w:color="auto"/>
              <w:left w:val="single" w:sz="4" w:space="0" w:color="231F20"/>
              <w:bottom w:val="single" w:sz="4" w:space="0" w:color="231F20"/>
              <w:right w:val="single" w:sz="4" w:space="0" w:color="231F20"/>
            </w:tcBorders>
          </w:tcPr>
          <w:p w14:paraId="683A9A53" w14:textId="77777777" w:rsidR="00D5560E" w:rsidRDefault="00D5560E">
            <w:pPr>
              <w:pStyle w:val="TableParagraph"/>
              <w:tabs>
                <w:tab w:val="left" w:pos="801"/>
              </w:tabs>
              <w:kinsoku w:val="0"/>
              <w:overflowPunct w:val="0"/>
              <w:spacing w:before="6"/>
              <w:ind w:left="441"/>
              <w:rPr>
                <w:rFonts w:ascii="Calibri" w:hAnsi="Calibri" w:cs="Calibri"/>
                <w:color w:val="231F20"/>
                <w:spacing w:val="-2"/>
                <w:sz w:val="19"/>
                <w:szCs w:val="19"/>
              </w:rPr>
            </w:pPr>
            <w:r>
              <w:rPr>
                <w:rFonts w:ascii="Calibri" w:hAnsi="Calibri" w:cs="Calibri"/>
                <w:color w:val="231F20"/>
                <w:spacing w:val="-5"/>
                <w:sz w:val="19"/>
                <w:szCs w:val="19"/>
              </w:rPr>
              <w:t>b.</w:t>
            </w:r>
            <w:r>
              <w:rPr>
                <w:rFonts w:ascii="Calibri" w:hAnsi="Calibri" w:cs="Calibri"/>
                <w:color w:val="231F20"/>
                <w:sz w:val="19"/>
                <w:szCs w:val="19"/>
              </w:rPr>
              <w:tab/>
              <w:t>District</w:t>
            </w:r>
            <w:r>
              <w:rPr>
                <w:rFonts w:ascii="Calibri" w:hAnsi="Calibri" w:cs="Calibri"/>
                <w:color w:val="231F20"/>
                <w:spacing w:val="-3"/>
                <w:sz w:val="19"/>
                <w:szCs w:val="19"/>
              </w:rPr>
              <w:t xml:space="preserve"> </w:t>
            </w:r>
            <w:r>
              <w:rPr>
                <w:rFonts w:ascii="Calibri" w:hAnsi="Calibri" w:cs="Calibri"/>
                <w:color w:val="231F20"/>
                <w:sz w:val="19"/>
                <w:szCs w:val="19"/>
              </w:rPr>
              <w:t xml:space="preserve">Finance </w:t>
            </w:r>
            <w:r>
              <w:rPr>
                <w:rFonts w:ascii="Calibri" w:hAnsi="Calibri" w:cs="Calibri"/>
                <w:color w:val="231F20"/>
                <w:spacing w:val="-2"/>
                <w:sz w:val="19"/>
                <w:szCs w:val="19"/>
              </w:rPr>
              <w:t>Report</w:t>
            </w:r>
          </w:p>
        </w:tc>
        <w:tc>
          <w:tcPr>
            <w:tcW w:w="4320" w:type="dxa"/>
            <w:tcBorders>
              <w:top w:val="none" w:sz="6" w:space="0" w:color="auto"/>
              <w:left w:val="single" w:sz="4" w:space="0" w:color="231F20"/>
              <w:bottom w:val="single" w:sz="4" w:space="0" w:color="231F20"/>
              <w:right w:val="single" w:sz="4" w:space="0" w:color="231F20"/>
            </w:tcBorders>
          </w:tcPr>
          <w:p w14:paraId="2B3F63EE" w14:textId="77777777" w:rsidR="00D5560E" w:rsidRDefault="00D5560E">
            <w:pPr>
              <w:pStyle w:val="TableParagraph"/>
              <w:kinsoku w:val="0"/>
              <w:overflowPunct w:val="0"/>
              <w:spacing w:before="30"/>
              <w:ind w:left="321"/>
              <w:rPr>
                <w:rFonts w:ascii="Calibri" w:hAnsi="Calibri" w:cs="Calibri"/>
                <w:color w:val="231F20"/>
                <w:spacing w:val="-5"/>
                <w:sz w:val="19"/>
                <w:szCs w:val="19"/>
              </w:rPr>
            </w:pPr>
            <w:r>
              <w:rPr>
                <w:rFonts w:ascii="Calibri" w:hAnsi="Calibri" w:cs="Calibri"/>
                <w:color w:val="231F20"/>
                <w:sz w:val="19"/>
                <w:szCs w:val="19"/>
              </w:rPr>
              <w:t>Finance</w:t>
            </w:r>
            <w:r>
              <w:rPr>
                <w:rFonts w:ascii="Calibri" w:hAnsi="Calibri" w:cs="Calibri"/>
                <w:color w:val="231F20"/>
                <w:spacing w:val="-4"/>
                <w:sz w:val="19"/>
                <w:szCs w:val="19"/>
              </w:rPr>
              <w:t xml:space="preserve"> </w:t>
            </w:r>
            <w:r>
              <w:rPr>
                <w:rFonts w:ascii="Calibri" w:hAnsi="Calibri" w:cs="Calibri"/>
                <w:color w:val="231F20"/>
                <w:sz w:val="19"/>
                <w:szCs w:val="19"/>
              </w:rPr>
              <w:t>Manager,</w:t>
            </w:r>
            <w:r>
              <w:rPr>
                <w:rFonts w:ascii="Calibri" w:hAnsi="Calibri" w:cs="Calibri"/>
                <w:color w:val="231F20"/>
                <w:spacing w:val="-3"/>
                <w:sz w:val="19"/>
                <w:szCs w:val="19"/>
              </w:rPr>
              <w:t xml:space="preserve"> </w:t>
            </w:r>
            <w:r>
              <w:rPr>
                <w:rFonts w:ascii="Calibri" w:hAnsi="Calibri" w:cs="Calibri"/>
                <w:color w:val="231F20"/>
                <w:sz w:val="19"/>
                <w:szCs w:val="19"/>
              </w:rPr>
              <w:t>Scott</w:t>
            </w:r>
            <w:r>
              <w:rPr>
                <w:rFonts w:ascii="Calibri" w:hAnsi="Calibri" w:cs="Calibri"/>
                <w:color w:val="231F20"/>
                <w:spacing w:val="-5"/>
                <w:sz w:val="19"/>
                <w:szCs w:val="19"/>
              </w:rPr>
              <w:t xml:space="preserve"> </w:t>
            </w:r>
            <w:r>
              <w:rPr>
                <w:rFonts w:ascii="Calibri" w:hAnsi="Calibri" w:cs="Calibri"/>
                <w:color w:val="231F20"/>
                <w:sz w:val="19"/>
                <w:szCs w:val="19"/>
              </w:rPr>
              <w:t>Meyer,</w:t>
            </w:r>
            <w:r>
              <w:rPr>
                <w:rFonts w:ascii="Calibri" w:hAnsi="Calibri" w:cs="Calibri"/>
                <w:color w:val="231F20"/>
                <w:spacing w:val="-3"/>
                <w:sz w:val="19"/>
                <w:szCs w:val="19"/>
              </w:rPr>
              <w:t xml:space="preserve"> </w:t>
            </w:r>
            <w:r>
              <w:rPr>
                <w:rFonts w:ascii="Calibri" w:hAnsi="Calibri" w:cs="Calibri"/>
                <w:color w:val="231F20"/>
                <w:spacing w:val="-5"/>
                <w:sz w:val="19"/>
                <w:szCs w:val="19"/>
              </w:rPr>
              <w:t>DTM</w:t>
            </w:r>
          </w:p>
        </w:tc>
      </w:tr>
      <w:tr w:rsidR="00D5560E" w14:paraId="1AE85674" w14:textId="77777777">
        <w:trPr>
          <w:trHeight w:val="319"/>
        </w:trPr>
        <w:tc>
          <w:tcPr>
            <w:tcW w:w="4406" w:type="dxa"/>
            <w:tcBorders>
              <w:top w:val="single" w:sz="4" w:space="0" w:color="231F20"/>
              <w:left w:val="single" w:sz="4" w:space="0" w:color="231F20"/>
              <w:bottom w:val="none" w:sz="6" w:space="0" w:color="auto"/>
              <w:right w:val="single" w:sz="4" w:space="0" w:color="231F20"/>
            </w:tcBorders>
          </w:tcPr>
          <w:p w14:paraId="4D84D3A3" w14:textId="2FE58BDB" w:rsidR="00D5560E" w:rsidRDefault="00D5560E">
            <w:pPr>
              <w:pStyle w:val="TableParagraph"/>
              <w:kinsoku w:val="0"/>
              <w:overflowPunct w:val="0"/>
              <w:spacing w:before="35"/>
              <w:ind w:left="81"/>
              <w:rPr>
                <w:rFonts w:ascii="Calibri" w:hAnsi="Calibri" w:cs="Calibri"/>
                <w:color w:val="231F20"/>
                <w:spacing w:val="-2"/>
                <w:sz w:val="19"/>
                <w:szCs w:val="19"/>
              </w:rPr>
            </w:pPr>
            <w:r>
              <w:rPr>
                <w:rFonts w:ascii="Calibri" w:hAnsi="Calibri" w:cs="Calibri"/>
                <w:color w:val="231F20"/>
                <w:sz w:val="19"/>
                <w:szCs w:val="19"/>
              </w:rPr>
              <w:t>14.</w:t>
            </w:r>
            <w:r>
              <w:rPr>
                <w:rFonts w:ascii="Calibri" w:hAnsi="Calibri" w:cs="Calibri"/>
                <w:color w:val="231F20"/>
                <w:spacing w:val="71"/>
                <w:sz w:val="19"/>
                <w:szCs w:val="19"/>
              </w:rPr>
              <w:t xml:space="preserve"> </w:t>
            </w:r>
            <w:r>
              <w:rPr>
                <w:rFonts w:ascii="Calibri" w:hAnsi="Calibri" w:cs="Calibri"/>
                <w:color w:val="231F20"/>
                <w:sz w:val="19"/>
                <w:szCs w:val="19"/>
              </w:rPr>
              <w:t>Reports of</w:t>
            </w:r>
            <w:r>
              <w:rPr>
                <w:rFonts w:ascii="Calibri" w:hAnsi="Calibri" w:cs="Calibri"/>
                <w:color w:val="231F20"/>
                <w:spacing w:val="-3"/>
                <w:sz w:val="19"/>
                <w:szCs w:val="19"/>
              </w:rPr>
              <w:t xml:space="preserve"> </w:t>
            </w:r>
            <w:r>
              <w:rPr>
                <w:rFonts w:ascii="Calibri" w:hAnsi="Calibri" w:cs="Calibri"/>
                <w:color w:val="231F20"/>
                <w:sz w:val="19"/>
                <w:szCs w:val="19"/>
              </w:rPr>
              <w:t>2022-2023</w:t>
            </w:r>
            <w:r>
              <w:rPr>
                <w:rFonts w:ascii="Calibri" w:hAnsi="Calibri" w:cs="Calibri"/>
                <w:color w:val="231F20"/>
                <w:spacing w:val="-3"/>
                <w:sz w:val="19"/>
                <w:szCs w:val="19"/>
              </w:rPr>
              <w:t xml:space="preserve"> </w:t>
            </w:r>
            <w:r>
              <w:rPr>
                <w:rFonts w:ascii="Calibri" w:hAnsi="Calibri" w:cs="Calibri"/>
                <w:color w:val="231F20"/>
                <w:sz w:val="19"/>
                <w:szCs w:val="19"/>
              </w:rPr>
              <w:t>District</w:t>
            </w:r>
            <w:r>
              <w:rPr>
                <w:rFonts w:ascii="Calibri" w:hAnsi="Calibri" w:cs="Calibri"/>
                <w:color w:val="231F20"/>
                <w:spacing w:val="-8"/>
                <w:sz w:val="19"/>
                <w:szCs w:val="19"/>
              </w:rPr>
              <w:t xml:space="preserve"> </w:t>
            </w:r>
            <w:r>
              <w:rPr>
                <w:rFonts w:ascii="Calibri" w:hAnsi="Calibri" w:cs="Calibri"/>
                <w:color w:val="231F20"/>
                <w:spacing w:val="-2"/>
                <w:sz w:val="19"/>
                <w:szCs w:val="19"/>
              </w:rPr>
              <w:t>Officers</w:t>
            </w:r>
          </w:p>
        </w:tc>
        <w:tc>
          <w:tcPr>
            <w:tcW w:w="4320" w:type="dxa"/>
            <w:tcBorders>
              <w:top w:val="single" w:sz="4" w:space="0" w:color="231F20"/>
              <w:left w:val="single" w:sz="4" w:space="0" w:color="231F20"/>
              <w:bottom w:val="none" w:sz="6" w:space="0" w:color="auto"/>
              <w:right w:val="single" w:sz="4" w:space="0" w:color="231F20"/>
            </w:tcBorders>
          </w:tcPr>
          <w:p w14:paraId="7BB7E2BD" w14:textId="77777777" w:rsidR="00D5560E" w:rsidRDefault="00D5560E">
            <w:pPr>
              <w:pStyle w:val="TableParagraph"/>
              <w:kinsoku w:val="0"/>
              <w:overflowPunct w:val="0"/>
              <w:spacing w:before="35"/>
              <w:ind w:left="106"/>
              <w:rPr>
                <w:rFonts w:ascii="Calibri" w:hAnsi="Calibri" w:cs="Calibri"/>
                <w:color w:val="231F20"/>
                <w:spacing w:val="-2"/>
                <w:sz w:val="19"/>
                <w:szCs w:val="19"/>
              </w:rPr>
            </w:pPr>
            <w:r>
              <w:rPr>
                <w:rFonts w:ascii="Calibri" w:hAnsi="Calibri" w:cs="Calibri"/>
                <w:color w:val="231F20"/>
                <w:sz w:val="19"/>
                <w:szCs w:val="19"/>
              </w:rPr>
              <w:t>(2</w:t>
            </w:r>
            <w:r>
              <w:rPr>
                <w:rFonts w:ascii="Calibri" w:hAnsi="Calibri" w:cs="Calibri"/>
                <w:color w:val="231F20"/>
                <w:spacing w:val="-2"/>
                <w:sz w:val="19"/>
                <w:szCs w:val="19"/>
              </w:rPr>
              <w:t xml:space="preserve"> </w:t>
            </w:r>
            <w:r>
              <w:rPr>
                <w:rFonts w:ascii="Calibri" w:hAnsi="Calibri" w:cs="Calibri"/>
                <w:color w:val="231F20"/>
                <w:sz w:val="19"/>
                <w:szCs w:val="19"/>
              </w:rPr>
              <w:t>minutes</w:t>
            </w:r>
            <w:r>
              <w:rPr>
                <w:rFonts w:ascii="Calibri" w:hAnsi="Calibri" w:cs="Calibri"/>
                <w:color w:val="231F20"/>
                <w:spacing w:val="-3"/>
                <w:sz w:val="19"/>
                <w:szCs w:val="19"/>
              </w:rPr>
              <w:t xml:space="preserve"> </w:t>
            </w:r>
            <w:r>
              <w:rPr>
                <w:rFonts w:ascii="Calibri" w:hAnsi="Calibri" w:cs="Calibri"/>
                <w:color w:val="231F20"/>
                <w:spacing w:val="-2"/>
                <w:sz w:val="19"/>
                <w:szCs w:val="19"/>
              </w:rPr>
              <w:t>each)</w:t>
            </w:r>
          </w:p>
        </w:tc>
      </w:tr>
      <w:tr w:rsidR="00D5560E" w14:paraId="74DE27A8" w14:textId="77777777">
        <w:trPr>
          <w:trHeight w:val="300"/>
        </w:trPr>
        <w:tc>
          <w:tcPr>
            <w:tcW w:w="4406" w:type="dxa"/>
            <w:tcBorders>
              <w:top w:val="none" w:sz="6" w:space="0" w:color="auto"/>
              <w:left w:val="single" w:sz="4" w:space="0" w:color="231F20"/>
              <w:bottom w:val="none" w:sz="6" w:space="0" w:color="auto"/>
              <w:right w:val="single" w:sz="4" w:space="0" w:color="231F20"/>
            </w:tcBorders>
          </w:tcPr>
          <w:p w14:paraId="5E496320" w14:textId="77777777" w:rsidR="00D5560E" w:rsidRDefault="00D5560E">
            <w:pPr>
              <w:pStyle w:val="TableParagraph"/>
              <w:kinsoku w:val="0"/>
              <w:overflowPunct w:val="0"/>
              <w:rPr>
                <w:rFonts w:ascii="Times New Roman" w:hAnsi="Times New Roman" w:cs="Times New Roman"/>
                <w:sz w:val="18"/>
                <w:szCs w:val="18"/>
              </w:rPr>
            </w:pPr>
          </w:p>
        </w:tc>
        <w:tc>
          <w:tcPr>
            <w:tcW w:w="4320" w:type="dxa"/>
            <w:tcBorders>
              <w:top w:val="none" w:sz="6" w:space="0" w:color="auto"/>
              <w:left w:val="single" w:sz="4" w:space="0" w:color="231F20"/>
              <w:bottom w:val="none" w:sz="6" w:space="0" w:color="auto"/>
              <w:right w:val="single" w:sz="4" w:space="0" w:color="231F20"/>
            </w:tcBorders>
          </w:tcPr>
          <w:p w14:paraId="406CAB4D" w14:textId="23B1CFBB" w:rsidR="00D5560E" w:rsidRDefault="00D5560E">
            <w:pPr>
              <w:pStyle w:val="TableParagraph"/>
              <w:kinsoku w:val="0"/>
              <w:overflowPunct w:val="0"/>
              <w:spacing w:before="18"/>
              <w:ind w:left="321"/>
              <w:rPr>
                <w:rFonts w:ascii="Calibri" w:hAnsi="Calibri" w:cs="Calibri"/>
                <w:color w:val="231F20"/>
                <w:spacing w:val="-5"/>
                <w:sz w:val="19"/>
                <w:szCs w:val="19"/>
              </w:rPr>
            </w:pPr>
            <w:r>
              <w:rPr>
                <w:rFonts w:ascii="Calibri" w:hAnsi="Calibri" w:cs="Calibri"/>
                <w:color w:val="231F20"/>
                <w:sz w:val="19"/>
                <w:szCs w:val="19"/>
              </w:rPr>
              <w:t>Division</w:t>
            </w:r>
            <w:r>
              <w:rPr>
                <w:rFonts w:ascii="Calibri" w:hAnsi="Calibri" w:cs="Calibri"/>
                <w:color w:val="231F20"/>
                <w:spacing w:val="-3"/>
                <w:sz w:val="19"/>
                <w:szCs w:val="19"/>
              </w:rPr>
              <w:t xml:space="preserve"> </w:t>
            </w:r>
            <w:r>
              <w:rPr>
                <w:rFonts w:ascii="Calibri" w:hAnsi="Calibri" w:cs="Calibri"/>
                <w:color w:val="231F20"/>
                <w:sz w:val="19"/>
                <w:szCs w:val="19"/>
              </w:rPr>
              <w:t>G</w:t>
            </w:r>
            <w:r>
              <w:rPr>
                <w:rFonts w:ascii="Calibri" w:hAnsi="Calibri" w:cs="Calibri"/>
                <w:color w:val="231F20"/>
                <w:spacing w:val="-2"/>
                <w:sz w:val="19"/>
                <w:szCs w:val="19"/>
              </w:rPr>
              <w:t xml:space="preserve"> </w:t>
            </w:r>
            <w:r>
              <w:rPr>
                <w:rFonts w:ascii="Calibri" w:hAnsi="Calibri" w:cs="Calibri"/>
                <w:color w:val="231F20"/>
                <w:sz w:val="19"/>
                <w:szCs w:val="19"/>
              </w:rPr>
              <w:t>Director,</w:t>
            </w:r>
            <w:r>
              <w:rPr>
                <w:rFonts w:ascii="Calibri" w:hAnsi="Calibri" w:cs="Calibri"/>
                <w:color w:val="231F20"/>
                <w:spacing w:val="-3"/>
                <w:sz w:val="19"/>
                <w:szCs w:val="19"/>
              </w:rPr>
              <w:t xml:space="preserve"> </w:t>
            </w:r>
            <w:r>
              <w:rPr>
                <w:rFonts w:ascii="Calibri" w:hAnsi="Calibri" w:cs="Calibri"/>
                <w:color w:val="231F20"/>
                <w:sz w:val="19"/>
                <w:szCs w:val="19"/>
              </w:rPr>
              <w:t>Augusta</w:t>
            </w:r>
            <w:r>
              <w:rPr>
                <w:rFonts w:ascii="Calibri" w:hAnsi="Calibri" w:cs="Calibri"/>
                <w:color w:val="231F20"/>
                <w:spacing w:val="-2"/>
                <w:sz w:val="19"/>
                <w:szCs w:val="19"/>
              </w:rPr>
              <w:t xml:space="preserve"> </w:t>
            </w:r>
            <w:r>
              <w:rPr>
                <w:rFonts w:ascii="Calibri" w:hAnsi="Calibri" w:cs="Calibri"/>
                <w:color w:val="231F20"/>
                <w:sz w:val="19"/>
                <w:szCs w:val="19"/>
              </w:rPr>
              <w:t>Innis,</w:t>
            </w:r>
            <w:r>
              <w:rPr>
                <w:rFonts w:ascii="Calibri" w:hAnsi="Calibri" w:cs="Calibri"/>
                <w:color w:val="231F20"/>
                <w:spacing w:val="-7"/>
                <w:sz w:val="19"/>
                <w:szCs w:val="19"/>
              </w:rPr>
              <w:t xml:space="preserve"> </w:t>
            </w:r>
            <w:r>
              <w:rPr>
                <w:rFonts w:ascii="Calibri" w:hAnsi="Calibri" w:cs="Calibri"/>
                <w:color w:val="231F20"/>
                <w:spacing w:val="-5"/>
                <w:sz w:val="19"/>
                <w:szCs w:val="19"/>
              </w:rPr>
              <w:t>DTM</w:t>
            </w:r>
          </w:p>
        </w:tc>
      </w:tr>
      <w:tr w:rsidR="00D5560E" w14:paraId="61FB7261" w14:textId="77777777">
        <w:trPr>
          <w:trHeight w:val="300"/>
        </w:trPr>
        <w:tc>
          <w:tcPr>
            <w:tcW w:w="4406" w:type="dxa"/>
            <w:tcBorders>
              <w:top w:val="none" w:sz="6" w:space="0" w:color="auto"/>
              <w:left w:val="single" w:sz="4" w:space="0" w:color="231F20"/>
              <w:bottom w:val="none" w:sz="6" w:space="0" w:color="auto"/>
              <w:right w:val="single" w:sz="4" w:space="0" w:color="231F20"/>
            </w:tcBorders>
          </w:tcPr>
          <w:p w14:paraId="09A44A13" w14:textId="77777777" w:rsidR="00D5560E" w:rsidRDefault="00D5560E">
            <w:pPr>
              <w:pStyle w:val="TableParagraph"/>
              <w:kinsoku w:val="0"/>
              <w:overflowPunct w:val="0"/>
              <w:rPr>
                <w:rFonts w:ascii="Times New Roman" w:hAnsi="Times New Roman" w:cs="Times New Roman"/>
                <w:sz w:val="18"/>
                <w:szCs w:val="18"/>
              </w:rPr>
            </w:pPr>
          </w:p>
        </w:tc>
        <w:tc>
          <w:tcPr>
            <w:tcW w:w="4320" w:type="dxa"/>
            <w:tcBorders>
              <w:top w:val="none" w:sz="6" w:space="0" w:color="auto"/>
              <w:left w:val="single" w:sz="4" w:space="0" w:color="231F20"/>
              <w:bottom w:val="none" w:sz="6" w:space="0" w:color="auto"/>
              <w:right w:val="single" w:sz="4" w:space="0" w:color="231F20"/>
            </w:tcBorders>
          </w:tcPr>
          <w:p w14:paraId="7EBA800F" w14:textId="6B67F274" w:rsidR="00D5560E" w:rsidRDefault="00D5560E">
            <w:pPr>
              <w:pStyle w:val="TableParagraph"/>
              <w:kinsoku w:val="0"/>
              <w:overflowPunct w:val="0"/>
              <w:spacing w:before="16"/>
              <w:ind w:left="321"/>
              <w:rPr>
                <w:rFonts w:ascii="Calibri" w:hAnsi="Calibri" w:cs="Calibri"/>
                <w:color w:val="231F20"/>
                <w:spacing w:val="-5"/>
                <w:sz w:val="19"/>
                <w:szCs w:val="19"/>
              </w:rPr>
            </w:pPr>
            <w:r>
              <w:rPr>
                <w:rFonts w:ascii="Calibri" w:hAnsi="Calibri" w:cs="Calibri"/>
                <w:color w:val="231F20"/>
                <w:sz w:val="19"/>
                <w:szCs w:val="19"/>
              </w:rPr>
              <w:t>Division</w:t>
            </w:r>
            <w:r>
              <w:rPr>
                <w:rFonts w:ascii="Calibri" w:hAnsi="Calibri" w:cs="Calibri"/>
                <w:color w:val="231F20"/>
                <w:spacing w:val="-1"/>
                <w:sz w:val="19"/>
                <w:szCs w:val="19"/>
              </w:rPr>
              <w:t xml:space="preserve"> </w:t>
            </w:r>
            <w:r>
              <w:rPr>
                <w:rFonts w:ascii="Calibri" w:hAnsi="Calibri" w:cs="Calibri"/>
                <w:color w:val="231F20"/>
                <w:sz w:val="19"/>
                <w:szCs w:val="19"/>
              </w:rPr>
              <w:t>F</w:t>
            </w:r>
            <w:r>
              <w:rPr>
                <w:rFonts w:ascii="Calibri" w:hAnsi="Calibri" w:cs="Calibri"/>
                <w:color w:val="231F20"/>
                <w:spacing w:val="-3"/>
                <w:sz w:val="19"/>
                <w:szCs w:val="19"/>
              </w:rPr>
              <w:t xml:space="preserve"> </w:t>
            </w:r>
            <w:r>
              <w:rPr>
                <w:rFonts w:ascii="Calibri" w:hAnsi="Calibri" w:cs="Calibri"/>
                <w:color w:val="231F20"/>
                <w:sz w:val="19"/>
                <w:szCs w:val="19"/>
              </w:rPr>
              <w:t>Director,</w:t>
            </w:r>
            <w:r>
              <w:rPr>
                <w:rFonts w:ascii="Calibri" w:hAnsi="Calibri" w:cs="Calibri"/>
                <w:color w:val="231F20"/>
                <w:spacing w:val="-5"/>
                <w:sz w:val="19"/>
                <w:szCs w:val="19"/>
              </w:rPr>
              <w:t xml:space="preserve"> </w:t>
            </w:r>
            <w:r>
              <w:rPr>
                <w:rFonts w:ascii="Calibri" w:hAnsi="Calibri" w:cs="Calibri"/>
                <w:color w:val="231F20"/>
                <w:sz w:val="19"/>
                <w:szCs w:val="19"/>
              </w:rPr>
              <w:t>Florence Donald, PM2</w:t>
            </w:r>
          </w:p>
        </w:tc>
      </w:tr>
      <w:tr w:rsidR="00D5560E" w14:paraId="2E7E72E9" w14:textId="77777777">
        <w:trPr>
          <w:trHeight w:val="300"/>
        </w:trPr>
        <w:tc>
          <w:tcPr>
            <w:tcW w:w="4406" w:type="dxa"/>
            <w:tcBorders>
              <w:top w:val="none" w:sz="6" w:space="0" w:color="auto"/>
              <w:left w:val="single" w:sz="4" w:space="0" w:color="231F20"/>
              <w:bottom w:val="none" w:sz="6" w:space="0" w:color="auto"/>
              <w:right w:val="single" w:sz="4" w:space="0" w:color="231F20"/>
            </w:tcBorders>
          </w:tcPr>
          <w:p w14:paraId="065FDB18" w14:textId="77777777" w:rsidR="00D5560E" w:rsidRDefault="00D5560E">
            <w:pPr>
              <w:pStyle w:val="TableParagraph"/>
              <w:kinsoku w:val="0"/>
              <w:overflowPunct w:val="0"/>
              <w:rPr>
                <w:rFonts w:ascii="Times New Roman" w:hAnsi="Times New Roman" w:cs="Times New Roman"/>
                <w:sz w:val="18"/>
                <w:szCs w:val="18"/>
              </w:rPr>
            </w:pPr>
          </w:p>
        </w:tc>
        <w:tc>
          <w:tcPr>
            <w:tcW w:w="4320" w:type="dxa"/>
            <w:tcBorders>
              <w:top w:val="none" w:sz="6" w:space="0" w:color="auto"/>
              <w:left w:val="single" w:sz="4" w:space="0" w:color="231F20"/>
              <w:bottom w:val="none" w:sz="6" w:space="0" w:color="auto"/>
              <w:right w:val="single" w:sz="4" w:space="0" w:color="231F20"/>
            </w:tcBorders>
          </w:tcPr>
          <w:p w14:paraId="2664D1C1" w14:textId="682BA404" w:rsidR="00D5560E" w:rsidRDefault="00D5560E">
            <w:pPr>
              <w:pStyle w:val="TableParagraph"/>
              <w:kinsoku w:val="0"/>
              <w:overflowPunct w:val="0"/>
              <w:spacing w:before="18"/>
              <w:ind w:left="321"/>
              <w:rPr>
                <w:rFonts w:ascii="Calibri" w:hAnsi="Calibri" w:cs="Calibri"/>
                <w:color w:val="231F20"/>
                <w:spacing w:val="-5"/>
                <w:sz w:val="19"/>
                <w:szCs w:val="19"/>
              </w:rPr>
            </w:pPr>
            <w:r>
              <w:rPr>
                <w:rFonts w:ascii="Calibri" w:hAnsi="Calibri" w:cs="Calibri"/>
                <w:color w:val="231F20"/>
                <w:sz w:val="19"/>
                <w:szCs w:val="19"/>
              </w:rPr>
              <w:t>Division E</w:t>
            </w:r>
            <w:r>
              <w:rPr>
                <w:rFonts w:ascii="Calibri" w:hAnsi="Calibri" w:cs="Calibri"/>
                <w:color w:val="231F20"/>
                <w:spacing w:val="-2"/>
                <w:sz w:val="19"/>
                <w:szCs w:val="19"/>
              </w:rPr>
              <w:t xml:space="preserve"> </w:t>
            </w:r>
            <w:r>
              <w:rPr>
                <w:rFonts w:ascii="Calibri" w:hAnsi="Calibri" w:cs="Calibri"/>
                <w:color w:val="231F20"/>
                <w:sz w:val="19"/>
                <w:szCs w:val="19"/>
              </w:rPr>
              <w:t>Director,</w:t>
            </w:r>
            <w:r>
              <w:rPr>
                <w:rFonts w:ascii="Calibri" w:hAnsi="Calibri" w:cs="Calibri"/>
                <w:color w:val="231F20"/>
                <w:spacing w:val="-4"/>
                <w:sz w:val="19"/>
                <w:szCs w:val="19"/>
              </w:rPr>
              <w:t xml:space="preserve"> </w:t>
            </w:r>
            <w:r>
              <w:rPr>
                <w:rFonts w:ascii="Calibri" w:hAnsi="Calibri" w:cs="Calibri"/>
                <w:color w:val="231F20"/>
                <w:sz w:val="19"/>
                <w:szCs w:val="19"/>
              </w:rPr>
              <w:t>Arvind Venugopal, DTM</w:t>
            </w:r>
          </w:p>
        </w:tc>
      </w:tr>
      <w:tr w:rsidR="00D5560E" w14:paraId="02887CAC" w14:textId="77777777">
        <w:trPr>
          <w:trHeight w:val="297"/>
        </w:trPr>
        <w:tc>
          <w:tcPr>
            <w:tcW w:w="4406" w:type="dxa"/>
            <w:tcBorders>
              <w:top w:val="none" w:sz="6" w:space="0" w:color="auto"/>
              <w:left w:val="single" w:sz="4" w:space="0" w:color="231F20"/>
              <w:bottom w:val="none" w:sz="6" w:space="0" w:color="auto"/>
              <w:right w:val="single" w:sz="4" w:space="0" w:color="231F20"/>
            </w:tcBorders>
          </w:tcPr>
          <w:p w14:paraId="440B1A07" w14:textId="77777777" w:rsidR="00D5560E" w:rsidRDefault="00D5560E">
            <w:pPr>
              <w:pStyle w:val="TableParagraph"/>
              <w:kinsoku w:val="0"/>
              <w:overflowPunct w:val="0"/>
              <w:rPr>
                <w:rFonts w:ascii="Times New Roman" w:hAnsi="Times New Roman" w:cs="Times New Roman"/>
                <w:sz w:val="18"/>
                <w:szCs w:val="18"/>
              </w:rPr>
            </w:pPr>
          </w:p>
        </w:tc>
        <w:tc>
          <w:tcPr>
            <w:tcW w:w="4320" w:type="dxa"/>
            <w:tcBorders>
              <w:top w:val="none" w:sz="6" w:space="0" w:color="auto"/>
              <w:left w:val="single" w:sz="4" w:space="0" w:color="231F20"/>
              <w:bottom w:val="none" w:sz="6" w:space="0" w:color="auto"/>
              <w:right w:val="single" w:sz="4" w:space="0" w:color="231F20"/>
            </w:tcBorders>
          </w:tcPr>
          <w:p w14:paraId="78F26006" w14:textId="7D6F4B98" w:rsidR="00D5560E" w:rsidRDefault="00D5560E">
            <w:pPr>
              <w:pStyle w:val="TableParagraph"/>
              <w:kinsoku w:val="0"/>
              <w:overflowPunct w:val="0"/>
              <w:spacing w:before="16"/>
              <w:ind w:left="321"/>
              <w:rPr>
                <w:rFonts w:ascii="Calibri" w:hAnsi="Calibri" w:cs="Calibri"/>
                <w:color w:val="231F20"/>
                <w:spacing w:val="-5"/>
                <w:sz w:val="19"/>
                <w:szCs w:val="19"/>
              </w:rPr>
            </w:pPr>
            <w:r>
              <w:rPr>
                <w:rFonts w:ascii="Calibri" w:hAnsi="Calibri" w:cs="Calibri"/>
                <w:color w:val="231F20"/>
                <w:sz w:val="19"/>
                <w:szCs w:val="19"/>
              </w:rPr>
              <w:t>Division</w:t>
            </w:r>
            <w:r>
              <w:rPr>
                <w:rFonts w:ascii="Calibri" w:hAnsi="Calibri" w:cs="Calibri"/>
                <w:color w:val="231F20"/>
                <w:spacing w:val="-1"/>
                <w:sz w:val="19"/>
                <w:szCs w:val="19"/>
              </w:rPr>
              <w:t xml:space="preserve"> </w:t>
            </w:r>
            <w:r>
              <w:rPr>
                <w:rFonts w:ascii="Calibri" w:hAnsi="Calibri" w:cs="Calibri"/>
                <w:color w:val="231F20"/>
                <w:sz w:val="19"/>
                <w:szCs w:val="19"/>
              </w:rPr>
              <w:t>D</w:t>
            </w:r>
            <w:r>
              <w:rPr>
                <w:rFonts w:ascii="Calibri" w:hAnsi="Calibri" w:cs="Calibri"/>
                <w:color w:val="231F20"/>
                <w:spacing w:val="-3"/>
                <w:sz w:val="19"/>
                <w:szCs w:val="19"/>
              </w:rPr>
              <w:t xml:space="preserve"> </w:t>
            </w:r>
            <w:r>
              <w:rPr>
                <w:rFonts w:ascii="Calibri" w:hAnsi="Calibri" w:cs="Calibri"/>
                <w:color w:val="231F20"/>
                <w:sz w:val="19"/>
                <w:szCs w:val="19"/>
              </w:rPr>
              <w:t>Director,</w:t>
            </w:r>
            <w:r>
              <w:rPr>
                <w:rFonts w:ascii="Calibri" w:hAnsi="Calibri" w:cs="Calibri"/>
                <w:color w:val="231F20"/>
                <w:spacing w:val="-6"/>
                <w:sz w:val="19"/>
                <w:szCs w:val="19"/>
              </w:rPr>
              <w:t xml:space="preserve"> </w:t>
            </w:r>
            <w:r>
              <w:rPr>
                <w:rFonts w:ascii="Calibri" w:hAnsi="Calibri" w:cs="Calibri"/>
                <w:color w:val="231F20"/>
                <w:sz w:val="19"/>
                <w:szCs w:val="19"/>
              </w:rPr>
              <w:t>Viki Kinsman,</w:t>
            </w:r>
            <w:r>
              <w:rPr>
                <w:rFonts w:ascii="Calibri" w:hAnsi="Calibri" w:cs="Calibri"/>
                <w:color w:val="231F20"/>
                <w:spacing w:val="-6"/>
                <w:sz w:val="19"/>
                <w:szCs w:val="19"/>
              </w:rPr>
              <w:t xml:space="preserve"> </w:t>
            </w:r>
            <w:r>
              <w:rPr>
                <w:rFonts w:ascii="Calibri" w:hAnsi="Calibri" w:cs="Calibri"/>
                <w:color w:val="231F20"/>
                <w:spacing w:val="-5"/>
                <w:sz w:val="19"/>
                <w:szCs w:val="19"/>
              </w:rPr>
              <w:t>DTM PID</w:t>
            </w:r>
          </w:p>
        </w:tc>
      </w:tr>
      <w:tr w:rsidR="00D5560E" w14:paraId="73EE51F1" w14:textId="77777777">
        <w:trPr>
          <w:trHeight w:val="300"/>
        </w:trPr>
        <w:tc>
          <w:tcPr>
            <w:tcW w:w="4406" w:type="dxa"/>
            <w:tcBorders>
              <w:top w:val="none" w:sz="6" w:space="0" w:color="auto"/>
              <w:left w:val="single" w:sz="4" w:space="0" w:color="231F20"/>
              <w:bottom w:val="none" w:sz="6" w:space="0" w:color="auto"/>
              <w:right w:val="single" w:sz="4" w:space="0" w:color="231F20"/>
            </w:tcBorders>
          </w:tcPr>
          <w:p w14:paraId="49237A32" w14:textId="77777777" w:rsidR="00D5560E" w:rsidRDefault="00D5560E">
            <w:pPr>
              <w:pStyle w:val="TableParagraph"/>
              <w:kinsoku w:val="0"/>
              <w:overflowPunct w:val="0"/>
              <w:rPr>
                <w:rFonts w:ascii="Times New Roman" w:hAnsi="Times New Roman" w:cs="Times New Roman"/>
                <w:sz w:val="18"/>
                <w:szCs w:val="18"/>
              </w:rPr>
            </w:pPr>
          </w:p>
        </w:tc>
        <w:tc>
          <w:tcPr>
            <w:tcW w:w="4320" w:type="dxa"/>
            <w:tcBorders>
              <w:top w:val="none" w:sz="6" w:space="0" w:color="auto"/>
              <w:left w:val="single" w:sz="4" w:space="0" w:color="231F20"/>
              <w:bottom w:val="none" w:sz="6" w:space="0" w:color="auto"/>
              <w:right w:val="single" w:sz="4" w:space="0" w:color="231F20"/>
            </w:tcBorders>
          </w:tcPr>
          <w:p w14:paraId="7113B458" w14:textId="087DF08A" w:rsidR="00D5560E" w:rsidRDefault="00D5560E">
            <w:pPr>
              <w:pStyle w:val="TableParagraph"/>
              <w:kinsoku w:val="0"/>
              <w:overflowPunct w:val="0"/>
              <w:spacing w:before="16"/>
              <w:ind w:left="321"/>
              <w:rPr>
                <w:rFonts w:ascii="Calibri" w:hAnsi="Calibri" w:cs="Calibri"/>
                <w:color w:val="231F20"/>
                <w:spacing w:val="-5"/>
                <w:sz w:val="19"/>
                <w:szCs w:val="19"/>
              </w:rPr>
            </w:pPr>
            <w:r>
              <w:rPr>
                <w:rFonts w:ascii="Calibri" w:hAnsi="Calibri" w:cs="Calibri"/>
                <w:color w:val="231F20"/>
                <w:sz w:val="19"/>
                <w:szCs w:val="19"/>
              </w:rPr>
              <w:t>Division C</w:t>
            </w:r>
            <w:r>
              <w:rPr>
                <w:rFonts w:ascii="Calibri" w:hAnsi="Calibri" w:cs="Calibri"/>
                <w:color w:val="231F20"/>
                <w:spacing w:val="-2"/>
                <w:sz w:val="19"/>
                <w:szCs w:val="19"/>
              </w:rPr>
              <w:t xml:space="preserve"> </w:t>
            </w:r>
            <w:r>
              <w:rPr>
                <w:rFonts w:ascii="Calibri" w:hAnsi="Calibri" w:cs="Calibri"/>
                <w:color w:val="231F20"/>
                <w:sz w:val="19"/>
                <w:szCs w:val="19"/>
              </w:rPr>
              <w:t>Director,</w:t>
            </w:r>
            <w:r>
              <w:rPr>
                <w:rFonts w:ascii="Calibri" w:hAnsi="Calibri" w:cs="Calibri"/>
                <w:color w:val="231F20"/>
                <w:spacing w:val="-5"/>
                <w:sz w:val="19"/>
                <w:szCs w:val="19"/>
              </w:rPr>
              <w:t xml:space="preserve"> </w:t>
            </w:r>
            <w:r>
              <w:rPr>
                <w:rFonts w:ascii="Calibri" w:hAnsi="Calibri" w:cs="Calibri"/>
                <w:color w:val="231F20"/>
                <w:sz w:val="19"/>
                <w:szCs w:val="19"/>
              </w:rPr>
              <w:t xml:space="preserve">Clinton Bunch, </w:t>
            </w:r>
            <w:r>
              <w:rPr>
                <w:rFonts w:ascii="Calibri" w:hAnsi="Calibri" w:cs="Calibri"/>
                <w:color w:val="231F20"/>
                <w:spacing w:val="-5"/>
                <w:sz w:val="19"/>
                <w:szCs w:val="19"/>
              </w:rPr>
              <w:t>EH3</w:t>
            </w:r>
          </w:p>
        </w:tc>
      </w:tr>
      <w:tr w:rsidR="00D5560E" w14:paraId="5E63EF16" w14:textId="77777777">
        <w:trPr>
          <w:trHeight w:val="300"/>
        </w:trPr>
        <w:tc>
          <w:tcPr>
            <w:tcW w:w="4406" w:type="dxa"/>
            <w:tcBorders>
              <w:top w:val="none" w:sz="6" w:space="0" w:color="auto"/>
              <w:left w:val="single" w:sz="4" w:space="0" w:color="231F20"/>
              <w:bottom w:val="none" w:sz="6" w:space="0" w:color="auto"/>
              <w:right w:val="single" w:sz="4" w:space="0" w:color="231F20"/>
            </w:tcBorders>
          </w:tcPr>
          <w:p w14:paraId="18CA6DE9" w14:textId="77777777" w:rsidR="00D5560E" w:rsidRDefault="00D5560E">
            <w:pPr>
              <w:pStyle w:val="TableParagraph"/>
              <w:kinsoku w:val="0"/>
              <w:overflowPunct w:val="0"/>
              <w:rPr>
                <w:rFonts w:ascii="Times New Roman" w:hAnsi="Times New Roman" w:cs="Times New Roman"/>
                <w:sz w:val="18"/>
                <w:szCs w:val="18"/>
              </w:rPr>
            </w:pPr>
          </w:p>
        </w:tc>
        <w:tc>
          <w:tcPr>
            <w:tcW w:w="4320" w:type="dxa"/>
            <w:tcBorders>
              <w:top w:val="none" w:sz="6" w:space="0" w:color="auto"/>
              <w:left w:val="single" w:sz="4" w:space="0" w:color="231F20"/>
              <w:bottom w:val="none" w:sz="6" w:space="0" w:color="auto"/>
              <w:right w:val="single" w:sz="4" w:space="0" w:color="231F20"/>
            </w:tcBorders>
          </w:tcPr>
          <w:p w14:paraId="28E731BA" w14:textId="2EB08391" w:rsidR="00D5560E" w:rsidRDefault="00D5560E">
            <w:pPr>
              <w:pStyle w:val="TableParagraph"/>
              <w:kinsoku w:val="0"/>
              <w:overflowPunct w:val="0"/>
              <w:spacing w:before="18"/>
              <w:ind w:left="321"/>
              <w:rPr>
                <w:rFonts w:ascii="Calibri" w:hAnsi="Calibri" w:cs="Calibri"/>
                <w:color w:val="231F20"/>
                <w:spacing w:val="-5"/>
                <w:sz w:val="19"/>
                <w:szCs w:val="19"/>
              </w:rPr>
            </w:pPr>
            <w:r>
              <w:rPr>
                <w:rFonts w:ascii="Calibri" w:hAnsi="Calibri" w:cs="Calibri"/>
                <w:color w:val="231F20"/>
                <w:sz w:val="19"/>
                <w:szCs w:val="19"/>
              </w:rPr>
              <w:t>Division</w:t>
            </w:r>
            <w:r>
              <w:rPr>
                <w:rFonts w:ascii="Calibri" w:hAnsi="Calibri" w:cs="Calibri"/>
                <w:color w:val="231F20"/>
                <w:spacing w:val="-2"/>
                <w:sz w:val="19"/>
                <w:szCs w:val="19"/>
              </w:rPr>
              <w:t xml:space="preserve"> </w:t>
            </w:r>
            <w:r>
              <w:rPr>
                <w:rFonts w:ascii="Calibri" w:hAnsi="Calibri" w:cs="Calibri"/>
                <w:color w:val="231F20"/>
                <w:sz w:val="19"/>
                <w:szCs w:val="19"/>
              </w:rPr>
              <w:t>B</w:t>
            </w:r>
            <w:r>
              <w:rPr>
                <w:rFonts w:ascii="Calibri" w:hAnsi="Calibri" w:cs="Calibri"/>
                <w:color w:val="231F20"/>
                <w:spacing w:val="-6"/>
                <w:sz w:val="19"/>
                <w:szCs w:val="19"/>
              </w:rPr>
              <w:t xml:space="preserve"> </w:t>
            </w:r>
            <w:r>
              <w:rPr>
                <w:rFonts w:ascii="Calibri" w:hAnsi="Calibri" w:cs="Calibri"/>
                <w:color w:val="231F20"/>
                <w:sz w:val="19"/>
                <w:szCs w:val="19"/>
              </w:rPr>
              <w:t>Director,</w:t>
            </w:r>
            <w:r>
              <w:rPr>
                <w:rFonts w:ascii="Calibri" w:hAnsi="Calibri" w:cs="Calibri"/>
                <w:color w:val="231F20"/>
                <w:spacing w:val="-2"/>
                <w:sz w:val="19"/>
                <w:szCs w:val="19"/>
              </w:rPr>
              <w:t xml:space="preserve"> </w:t>
            </w:r>
            <w:r>
              <w:rPr>
                <w:rFonts w:ascii="Calibri" w:hAnsi="Calibri" w:cs="Calibri"/>
                <w:color w:val="231F20"/>
                <w:sz w:val="19"/>
                <w:szCs w:val="19"/>
              </w:rPr>
              <w:t>Gwen Miller,</w:t>
            </w:r>
            <w:r>
              <w:rPr>
                <w:rFonts w:ascii="Calibri" w:hAnsi="Calibri" w:cs="Calibri"/>
                <w:color w:val="231F20"/>
                <w:spacing w:val="-1"/>
                <w:sz w:val="19"/>
                <w:szCs w:val="19"/>
              </w:rPr>
              <w:t xml:space="preserve"> </w:t>
            </w:r>
            <w:r>
              <w:rPr>
                <w:rFonts w:ascii="Calibri" w:hAnsi="Calibri" w:cs="Calibri"/>
                <w:color w:val="231F20"/>
                <w:spacing w:val="-5"/>
                <w:sz w:val="19"/>
                <w:szCs w:val="19"/>
              </w:rPr>
              <w:t>DTM</w:t>
            </w:r>
          </w:p>
        </w:tc>
      </w:tr>
      <w:tr w:rsidR="00D5560E" w14:paraId="40758F27" w14:textId="77777777">
        <w:trPr>
          <w:trHeight w:val="448"/>
        </w:trPr>
        <w:tc>
          <w:tcPr>
            <w:tcW w:w="4406" w:type="dxa"/>
            <w:tcBorders>
              <w:top w:val="none" w:sz="6" w:space="0" w:color="auto"/>
              <w:left w:val="single" w:sz="4" w:space="0" w:color="231F20"/>
              <w:bottom w:val="none" w:sz="6" w:space="0" w:color="auto"/>
              <w:right w:val="single" w:sz="4" w:space="0" w:color="231F20"/>
            </w:tcBorders>
          </w:tcPr>
          <w:p w14:paraId="3AD7F89B" w14:textId="77777777" w:rsidR="00D5560E" w:rsidRDefault="00D5560E">
            <w:pPr>
              <w:pStyle w:val="TableParagraph"/>
              <w:kinsoku w:val="0"/>
              <w:overflowPunct w:val="0"/>
              <w:rPr>
                <w:rFonts w:ascii="Times New Roman" w:hAnsi="Times New Roman" w:cs="Times New Roman"/>
                <w:sz w:val="18"/>
                <w:szCs w:val="18"/>
              </w:rPr>
            </w:pPr>
          </w:p>
        </w:tc>
        <w:tc>
          <w:tcPr>
            <w:tcW w:w="4320" w:type="dxa"/>
            <w:tcBorders>
              <w:top w:val="none" w:sz="6" w:space="0" w:color="auto"/>
              <w:left w:val="single" w:sz="4" w:space="0" w:color="231F20"/>
              <w:bottom w:val="none" w:sz="6" w:space="0" w:color="auto"/>
              <w:right w:val="single" w:sz="4" w:space="0" w:color="231F20"/>
            </w:tcBorders>
          </w:tcPr>
          <w:p w14:paraId="0A693571" w14:textId="2032155A" w:rsidR="00D5560E" w:rsidRDefault="00D5560E">
            <w:pPr>
              <w:pStyle w:val="TableParagraph"/>
              <w:kinsoku w:val="0"/>
              <w:overflowPunct w:val="0"/>
              <w:spacing w:before="16"/>
              <w:ind w:left="321"/>
              <w:rPr>
                <w:rFonts w:ascii="Calibri" w:hAnsi="Calibri" w:cs="Calibri"/>
                <w:color w:val="231F20"/>
                <w:spacing w:val="-5"/>
                <w:sz w:val="19"/>
                <w:szCs w:val="19"/>
              </w:rPr>
            </w:pPr>
            <w:r>
              <w:rPr>
                <w:rFonts w:ascii="Calibri" w:hAnsi="Calibri" w:cs="Calibri"/>
                <w:color w:val="231F20"/>
                <w:sz w:val="19"/>
                <w:szCs w:val="19"/>
              </w:rPr>
              <w:t>Division</w:t>
            </w:r>
            <w:r>
              <w:rPr>
                <w:rFonts w:ascii="Calibri" w:hAnsi="Calibri" w:cs="Calibri"/>
                <w:color w:val="231F20"/>
                <w:spacing w:val="1"/>
                <w:sz w:val="19"/>
                <w:szCs w:val="19"/>
              </w:rPr>
              <w:t xml:space="preserve"> </w:t>
            </w:r>
            <w:r>
              <w:rPr>
                <w:rFonts w:ascii="Calibri" w:hAnsi="Calibri" w:cs="Calibri"/>
                <w:color w:val="231F20"/>
                <w:sz w:val="19"/>
                <w:szCs w:val="19"/>
              </w:rPr>
              <w:t>A</w:t>
            </w:r>
            <w:r>
              <w:rPr>
                <w:rFonts w:ascii="Calibri" w:hAnsi="Calibri" w:cs="Calibri"/>
                <w:color w:val="231F20"/>
                <w:spacing w:val="-4"/>
                <w:sz w:val="19"/>
                <w:szCs w:val="19"/>
              </w:rPr>
              <w:t xml:space="preserve"> </w:t>
            </w:r>
            <w:r>
              <w:rPr>
                <w:rFonts w:ascii="Calibri" w:hAnsi="Calibri" w:cs="Calibri"/>
                <w:color w:val="231F20"/>
                <w:sz w:val="19"/>
                <w:szCs w:val="19"/>
              </w:rPr>
              <w:t>Director,</w:t>
            </w:r>
            <w:r>
              <w:rPr>
                <w:rFonts w:ascii="Calibri" w:hAnsi="Calibri" w:cs="Calibri"/>
                <w:color w:val="231F20"/>
                <w:spacing w:val="-4"/>
                <w:sz w:val="19"/>
                <w:szCs w:val="19"/>
              </w:rPr>
              <w:t xml:space="preserve"> </w:t>
            </w:r>
            <w:r>
              <w:rPr>
                <w:rFonts w:ascii="Calibri" w:hAnsi="Calibri" w:cs="Calibri"/>
                <w:color w:val="231F20"/>
                <w:sz w:val="19"/>
                <w:szCs w:val="19"/>
              </w:rPr>
              <w:t>Felicity Tchoufa,</w:t>
            </w:r>
            <w:r>
              <w:rPr>
                <w:rFonts w:ascii="Calibri" w:hAnsi="Calibri" w:cs="Calibri"/>
                <w:color w:val="231F20"/>
                <w:spacing w:val="-4"/>
                <w:sz w:val="19"/>
                <w:szCs w:val="19"/>
              </w:rPr>
              <w:t xml:space="preserve"> MS2</w:t>
            </w:r>
          </w:p>
        </w:tc>
      </w:tr>
      <w:tr w:rsidR="00D5560E" w14:paraId="6DCB5E73" w14:textId="77777777">
        <w:trPr>
          <w:trHeight w:val="448"/>
        </w:trPr>
        <w:tc>
          <w:tcPr>
            <w:tcW w:w="4406" w:type="dxa"/>
            <w:tcBorders>
              <w:top w:val="none" w:sz="6" w:space="0" w:color="auto"/>
              <w:left w:val="single" w:sz="4" w:space="0" w:color="231F20"/>
              <w:bottom w:val="none" w:sz="6" w:space="0" w:color="auto"/>
              <w:right w:val="single" w:sz="4" w:space="0" w:color="231F20"/>
            </w:tcBorders>
          </w:tcPr>
          <w:p w14:paraId="7901A17C" w14:textId="77777777" w:rsidR="00D5560E" w:rsidRDefault="00D5560E">
            <w:pPr>
              <w:pStyle w:val="TableParagraph"/>
              <w:kinsoku w:val="0"/>
              <w:overflowPunct w:val="0"/>
              <w:rPr>
                <w:rFonts w:ascii="Times New Roman" w:hAnsi="Times New Roman" w:cs="Times New Roman"/>
                <w:sz w:val="18"/>
                <w:szCs w:val="18"/>
              </w:rPr>
            </w:pPr>
          </w:p>
        </w:tc>
        <w:tc>
          <w:tcPr>
            <w:tcW w:w="4320" w:type="dxa"/>
            <w:tcBorders>
              <w:top w:val="none" w:sz="6" w:space="0" w:color="auto"/>
              <w:left w:val="single" w:sz="4" w:space="0" w:color="231F20"/>
              <w:bottom w:val="none" w:sz="6" w:space="0" w:color="auto"/>
              <w:right w:val="single" w:sz="4" w:space="0" w:color="231F20"/>
            </w:tcBorders>
          </w:tcPr>
          <w:p w14:paraId="4E9D00F1" w14:textId="77777777" w:rsidR="00D5560E" w:rsidRDefault="00D5560E">
            <w:pPr>
              <w:pStyle w:val="TableParagraph"/>
              <w:kinsoku w:val="0"/>
              <w:overflowPunct w:val="0"/>
              <w:spacing w:before="8"/>
              <w:rPr>
                <w:rFonts w:ascii="Calibri" w:hAnsi="Calibri" w:cs="Calibri"/>
                <w:sz w:val="13"/>
                <w:szCs w:val="13"/>
              </w:rPr>
            </w:pPr>
          </w:p>
          <w:p w14:paraId="7839F0CB" w14:textId="60D4C4D0" w:rsidR="00D5560E" w:rsidRDefault="00D5560E">
            <w:pPr>
              <w:pStyle w:val="TableParagraph"/>
              <w:kinsoku w:val="0"/>
              <w:overflowPunct w:val="0"/>
              <w:ind w:left="321"/>
              <w:rPr>
                <w:rFonts w:ascii="Calibri" w:hAnsi="Calibri" w:cs="Calibri"/>
                <w:color w:val="231F20"/>
                <w:spacing w:val="-5"/>
                <w:sz w:val="19"/>
                <w:szCs w:val="19"/>
              </w:rPr>
            </w:pPr>
            <w:r>
              <w:rPr>
                <w:rFonts w:ascii="Calibri" w:hAnsi="Calibri" w:cs="Calibri"/>
                <w:color w:val="231F20"/>
                <w:sz w:val="19"/>
                <w:szCs w:val="19"/>
              </w:rPr>
              <w:t>Public</w:t>
            </w:r>
            <w:r>
              <w:rPr>
                <w:rFonts w:ascii="Calibri" w:hAnsi="Calibri" w:cs="Calibri"/>
                <w:color w:val="231F20"/>
                <w:spacing w:val="-5"/>
                <w:sz w:val="19"/>
                <w:szCs w:val="19"/>
              </w:rPr>
              <w:t xml:space="preserve"> </w:t>
            </w:r>
            <w:r>
              <w:rPr>
                <w:rFonts w:ascii="Calibri" w:hAnsi="Calibri" w:cs="Calibri"/>
                <w:color w:val="231F20"/>
                <w:sz w:val="19"/>
                <w:szCs w:val="19"/>
              </w:rPr>
              <w:t>Relations</w:t>
            </w:r>
            <w:r>
              <w:rPr>
                <w:rFonts w:ascii="Calibri" w:hAnsi="Calibri" w:cs="Calibri"/>
                <w:color w:val="231F20"/>
                <w:spacing w:val="1"/>
                <w:sz w:val="19"/>
                <w:szCs w:val="19"/>
              </w:rPr>
              <w:t xml:space="preserve"> </w:t>
            </w:r>
            <w:r>
              <w:rPr>
                <w:rFonts w:ascii="Calibri" w:hAnsi="Calibri" w:cs="Calibri"/>
                <w:color w:val="231F20"/>
                <w:sz w:val="19"/>
                <w:szCs w:val="19"/>
              </w:rPr>
              <w:t>Manager,</w:t>
            </w:r>
            <w:r>
              <w:rPr>
                <w:rFonts w:ascii="Calibri" w:hAnsi="Calibri" w:cs="Calibri"/>
                <w:color w:val="231F20"/>
                <w:spacing w:val="-4"/>
                <w:sz w:val="19"/>
                <w:szCs w:val="19"/>
              </w:rPr>
              <w:t xml:space="preserve"> </w:t>
            </w:r>
          </w:p>
        </w:tc>
      </w:tr>
      <w:tr w:rsidR="00D5560E" w14:paraId="01B8D315" w14:textId="77777777">
        <w:trPr>
          <w:trHeight w:val="301"/>
        </w:trPr>
        <w:tc>
          <w:tcPr>
            <w:tcW w:w="4406" w:type="dxa"/>
            <w:tcBorders>
              <w:top w:val="none" w:sz="6" w:space="0" w:color="auto"/>
              <w:left w:val="single" w:sz="4" w:space="0" w:color="231F20"/>
              <w:bottom w:val="none" w:sz="6" w:space="0" w:color="auto"/>
              <w:right w:val="single" w:sz="4" w:space="0" w:color="231F20"/>
            </w:tcBorders>
          </w:tcPr>
          <w:p w14:paraId="2DF34EA6" w14:textId="77777777" w:rsidR="00D5560E" w:rsidRDefault="00D5560E">
            <w:pPr>
              <w:pStyle w:val="TableParagraph"/>
              <w:kinsoku w:val="0"/>
              <w:overflowPunct w:val="0"/>
              <w:rPr>
                <w:rFonts w:ascii="Times New Roman" w:hAnsi="Times New Roman" w:cs="Times New Roman"/>
                <w:sz w:val="18"/>
                <w:szCs w:val="18"/>
              </w:rPr>
            </w:pPr>
          </w:p>
        </w:tc>
        <w:tc>
          <w:tcPr>
            <w:tcW w:w="4320" w:type="dxa"/>
            <w:tcBorders>
              <w:top w:val="none" w:sz="6" w:space="0" w:color="auto"/>
              <w:left w:val="single" w:sz="4" w:space="0" w:color="231F20"/>
              <w:bottom w:val="none" w:sz="6" w:space="0" w:color="auto"/>
              <w:right w:val="single" w:sz="4" w:space="0" w:color="231F20"/>
            </w:tcBorders>
          </w:tcPr>
          <w:p w14:paraId="6A1D0D4B" w14:textId="041D19E0" w:rsidR="00D5560E" w:rsidRDefault="00D5560E">
            <w:pPr>
              <w:pStyle w:val="TableParagraph"/>
              <w:kinsoku w:val="0"/>
              <w:overflowPunct w:val="0"/>
              <w:spacing w:before="21"/>
              <w:ind w:left="321"/>
              <w:rPr>
                <w:rFonts w:ascii="Calibri" w:hAnsi="Calibri" w:cs="Calibri"/>
                <w:color w:val="231F20"/>
                <w:spacing w:val="-5"/>
                <w:sz w:val="19"/>
                <w:szCs w:val="19"/>
              </w:rPr>
            </w:pPr>
            <w:r>
              <w:rPr>
                <w:rFonts w:ascii="Calibri" w:hAnsi="Calibri" w:cs="Calibri"/>
                <w:color w:val="231F20"/>
                <w:sz w:val="19"/>
                <w:szCs w:val="19"/>
              </w:rPr>
              <w:t>Club</w:t>
            </w:r>
            <w:r>
              <w:rPr>
                <w:rFonts w:ascii="Calibri" w:hAnsi="Calibri" w:cs="Calibri"/>
                <w:color w:val="231F20"/>
                <w:spacing w:val="-2"/>
                <w:sz w:val="19"/>
                <w:szCs w:val="19"/>
              </w:rPr>
              <w:t xml:space="preserve"> </w:t>
            </w:r>
            <w:r>
              <w:rPr>
                <w:rFonts w:ascii="Calibri" w:hAnsi="Calibri" w:cs="Calibri"/>
                <w:color w:val="231F20"/>
                <w:sz w:val="19"/>
                <w:szCs w:val="19"/>
              </w:rPr>
              <w:t>Growth Director,</w:t>
            </w:r>
            <w:r>
              <w:rPr>
                <w:rFonts w:ascii="Calibri" w:hAnsi="Calibri" w:cs="Calibri"/>
                <w:color w:val="231F20"/>
                <w:spacing w:val="-2"/>
                <w:sz w:val="19"/>
                <w:szCs w:val="19"/>
              </w:rPr>
              <w:t xml:space="preserve"> </w:t>
            </w:r>
            <w:r>
              <w:rPr>
                <w:rFonts w:ascii="Calibri" w:hAnsi="Calibri" w:cs="Calibri"/>
                <w:color w:val="231F20"/>
                <w:sz w:val="19"/>
                <w:szCs w:val="19"/>
              </w:rPr>
              <w:t>Ramu Garapati, PM3</w:t>
            </w:r>
          </w:p>
        </w:tc>
      </w:tr>
      <w:tr w:rsidR="00D5560E" w14:paraId="46AAEE7D" w14:textId="77777777">
        <w:trPr>
          <w:trHeight w:val="298"/>
        </w:trPr>
        <w:tc>
          <w:tcPr>
            <w:tcW w:w="4406" w:type="dxa"/>
            <w:tcBorders>
              <w:top w:val="none" w:sz="6" w:space="0" w:color="auto"/>
              <w:left w:val="single" w:sz="4" w:space="0" w:color="231F20"/>
              <w:bottom w:val="none" w:sz="6" w:space="0" w:color="auto"/>
              <w:right w:val="single" w:sz="4" w:space="0" w:color="231F20"/>
            </w:tcBorders>
          </w:tcPr>
          <w:p w14:paraId="2A868CB2" w14:textId="77777777" w:rsidR="00D5560E" w:rsidRDefault="00D5560E">
            <w:pPr>
              <w:pStyle w:val="TableParagraph"/>
              <w:kinsoku w:val="0"/>
              <w:overflowPunct w:val="0"/>
              <w:rPr>
                <w:rFonts w:ascii="Times New Roman" w:hAnsi="Times New Roman" w:cs="Times New Roman"/>
                <w:sz w:val="18"/>
                <w:szCs w:val="18"/>
              </w:rPr>
            </w:pPr>
          </w:p>
        </w:tc>
        <w:tc>
          <w:tcPr>
            <w:tcW w:w="4320" w:type="dxa"/>
            <w:tcBorders>
              <w:top w:val="none" w:sz="6" w:space="0" w:color="auto"/>
              <w:left w:val="single" w:sz="4" w:space="0" w:color="231F20"/>
              <w:bottom w:val="none" w:sz="6" w:space="0" w:color="auto"/>
              <w:right w:val="single" w:sz="4" w:space="0" w:color="231F20"/>
            </w:tcBorders>
          </w:tcPr>
          <w:p w14:paraId="06D047C3" w14:textId="6D39C2A2" w:rsidR="00D5560E" w:rsidRDefault="00D5560E">
            <w:pPr>
              <w:pStyle w:val="TableParagraph"/>
              <w:kinsoku w:val="0"/>
              <w:overflowPunct w:val="0"/>
              <w:spacing w:before="17"/>
              <w:ind w:left="321"/>
              <w:rPr>
                <w:rFonts w:ascii="Calibri" w:hAnsi="Calibri" w:cs="Calibri"/>
                <w:color w:val="231F20"/>
                <w:spacing w:val="-5"/>
                <w:sz w:val="19"/>
                <w:szCs w:val="19"/>
              </w:rPr>
            </w:pPr>
            <w:r>
              <w:rPr>
                <w:rFonts w:ascii="Calibri" w:hAnsi="Calibri" w:cs="Calibri"/>
                <w:color w:val="231F20"/>
                <w:sz w:val="19"/>
                <w:szCs w:val="19"/>
              </w:rPr>
              <w:t>Program</w:t>
            </w:r>
            <w:r>
              <w:rPr>
                <w:rFonts w:ascii="Calibri" w:hAnsi="Calibri" w:cs="Calibri"/>
                <w:color w:val="231F20"/>
                <w:spacing w:val="-6"/>
                <w:sz w:val="19"/>
                <w:szCs w:val="19"/>
              </w:rPr>
              <w:t xml:space="preserve"> </w:t>
            </w:r>
            <w:r>
              <w:rPr>
                <w:rFonts w:ascii="Calibri" w:hAnsi="Calibri" w:cs="Calibri"/>
                <w:color w:val="231F20"/>
                <w:sz w:val="19"/>
                <w:szCs w:val="19"/>
              </w:rPr>
              <w:t>Quality</w:t>
            </w:r>
            <w:r>
              <w:rPr>
                <w:rFonts w:ascii="Calibri" w:hAnsi="Calibri" w:cs="Calibri"/>
                <w:color w:val="231F20"/>
                <w:spacing w:val="-2"/>
                <w:sz w:val="19"/>
                <w:szCs w:val="19"/>
              </w:rPr>
              <w:t xml:space="preserve"> </w:t>
            </w:r>
            <w:r>
              <w:rPr>
                <w:rFonts w:ascii="Calibri" w:hAnsi="Calibri" w:cs="Calibri"/>
                <w:color w:val="231F20"/>
                <w:sz w:val="19"/>
                <w:szCs w:val="19"/>
              </w:rPr>
              <w:t>Director,</w:t>
            </w:r>
            <w:r>
              <w:rPr>
                <w:rFonts w:ascii="Calibri" w:hAnsi="Calibri" w:cs="Calibri"/>
                <w:color w:val="231F20"/>
                <w:spacing w:val="-2"/>
                <w:sz w:val="19"/>
                <w:szCs w:val="19"/>
              </w:rPr>
              <w:t xml:space="preserve"> </w:t>
            </w:r>
            <w:r>
              <w:rPr>
                <w:rFonts w:ascii="Calibri" w:hAnsi="Calibri" w:cs="Calibri"/>
                <w:color w:val="231F20"/>
                <w:sz w:val="19"/>
                <w:szCs w:val="19"/>
              </w:rPr>
              <w:t>Gwen Miller, DTM</w:t>
            </w:r>
          </w:p>
        </w:tc>
      </w:tr>
      <w:tr w:rsidR="00D5560E" w14:paraId="51390C2E" w14:textId="77777777">
        <w:trPr>
          <w:trHeight w:val="283"/>
        </w:trPr>
        <w:tc>
          <w:tcPr>
            <w:tcW w:w="4406" w:type="dxa"/>
            <w:tcBorders>
              <w:top w:val="none" w:sz="6" w:space="0" w:color="auto"/>
              <w:left w:val="single" w:sz="4" w:space="0" w:color="231F20"/>
              <w:bottom w:val="single" w:sz="4" w:space="0" w:color="231F20"/>
              <w:right w:val="single" w:sz="4" w:space="0" w:color="231F20"/>
            </w:tcBorders>
          </w:tcPr>
          <w:p w14:paraId="268C143E" w14:textId="77777777" w:rsidR="00D5560E" w:rsidRDefault="00D5560E">
            <w:pPr>
              <w:pStyle w:val="TableParagraph"/>
              <w:kinsoku w:val="0"/>
              <w:overflowPunct w:val="0"/>
              <w:rPr>
                <w:rFonts w:ascii="Times New Roman" w:hAnsi="Times New Roman" w:cs="Times New Roman"/>
                <w:sz w:val="18"/>
                <w:szCs w:val="18"/>
              </w:rPr>
            </w:pPr>
          </w:p>
        </w:tc>
        <w:tc>
          <w:tcPr>
            <w:tcW w:w="4320" w:type="dxa"/>
            <w:tcBorders>
              <w:top w:val="none" w:sz="6" w:space="0" w:color="auto"/>
              <w:left w:val="single" w:sz="4" w:space="0" w:color="231F20"/>
              <w:bottom w:val="single" w:sz="4" w:space="0" w:color="231F20"/>
              <w:right w:val="single" w:sz="4" w:space="0" w:color="231F20"/>
            </w:tcBorders>
          </w:tcPr>
          <w:p w14:paraId="66F15867" w14:textId="2B3E32B8" w:rsidR="00D5560E" w:rsidRDefault="00D5560E">
            <w:pPr>
              <w:pStyle w:val="TableParagraph"/>
              <w:kinsoku w:val="0"/>
              <w:overflowPunct w:val="0"/>
              <w:spacing w:before="21"/>
              <w:ind w:left="321"/>
              <w:rPr>
                <w:rFonts w:ascii="Calibri" w:hAnsi="Calibri" w:cs="Calibri"/>
                <w:color w:val="231F20"/>
                <w:spacing w:val="-5"/>
                <w:sz w:val="19"/>
                <w:szCs w:val="19"/>
              </w:rPr>
            </w:pPr>
            <w:r>
              <w:rPr>
                <w:rFonts w:ascii="Calibri" w:hAnsi="Calibri" w:cs="Calibri"/>
                <w:color w:val="231F20"/>
                <w:sz w:val="19"/>
                <w:szCs w:val="19"/>
              </w:rPr>
              <w:t>District</w:t>
            </w:r>
            <w:r>
              <w:rPr>
                <w:rFonts w:ascii="Calibri" w:hAnsi="Calibri" w:cs="Calibri"/>
                <w:color w:val="231F20"/>
                <w:spacing w:val="-9"/>
                <w:sz w:val="19"/>
                <w:szCs w:val="19"/>
              </w:rPr>
              <w:t xml:space="preserve"> </w:t>
            </w:r>
            <w:r>
              <w:rPr>
                <w:rFonts w:ascii="Calibri" w:hAnsi="Calibri" w:cs="Calibri"/>
                <w:color w:val="231F20"/>
                <w:sz w:val="19"/>
                <w:szCs w:val="19"/>
              </w:rPr>
              <w:t>Director,</w:t>
            </w:r>
            <w:r>
              <w:rPr>
                <w:rFonts w:ascii="Calibri" w:hAnsi="Calibri" w:cs="Calibri"/>
                <w:color w:val="231F20"/>
                <w:spacing w:val="-4"/>
                <w:sz w:val="19"/>
                <w:szCs w:val="19"/>
              </w:rPr>
              <w:t xml:space="preserve"> </w:t>
            </w:r>
            <w:r>
              <w:rPr>
                <w:rFonts w:ascii="Calibri" w:hAnsi="Calibri" w:cs="Calibri"/>
                <w:color w:val="231F20"/>
                <w:sz w:val="19"/>
                <w:szCs w:val="19"/>
              </w:rPr>
              <w:t>AnnMarie Walker,</w:t>
            </w:r>
            <w:r>
              <w:rPr>
                <w:rFonts w:ascii="Calibri" w:hAnsi="Calibri" w:cs="Calibri"/>
                <w:color w:val="231F20"/>
                <w:spacing w:val="-3"/>
                <w:sz w:val="19"/>
                <w:szCs w:val="19"/>
              </w:rPr>
              <w:t xml:space="preserve"> </w:t>
            </w:r>
            <w:r>
              <w:rPr>
                <w:rFonts w:ascii="Calibri" w:hAnsi="Calibri" w:cs="Calibri"/>
                <w:color w:val="231F20"/>
                <w:spacing w:val="-5"/>
                <w:sz w:val="19"/>
                <w:szCs w:val="19"/>
              </w:rPr>
              <w:t>DTM</w:t>
            </w:r>
          </w:p>
        </w:tc>
      </w:tr>
      <w:tr w:rsidR="00D5560E" w14:paraId="4A3EE86E" w14:textId="77777777">
        <w:trPr>
          <w:trHeight w:val="301"/>
        </w:trPr>
        <w:tc>
          <w:tcPr>
            <w:tcW w:w="4406" w:type="dxa"/>
            <w:tcBorders>
              <w:top w:val="single" w:sz="4" w:space="0" w:color="231F20"/>
              <w:left w:val="single" w:sz="4" w:space="0" w:color="231F20"/>
              <w:bottom w:val="single" w:sz="4" w:space="0" w:color="231F20"/>
              <w:right w:val="single" w:sz="4" w:space="0" w:color="231F20"/>
            </w:tcBorders>
          </w:tcPr>
          <w:p w14:paraId="1495323B" w14:textId="77777777" w:rsidR="00D5560E" w:rsidRDefault="00D5560E">
            <w:pPr>
              <w:pStyle w:val="TableParagraph"/>
              <w:kinsoku w:val="0"/>
              <w:overflowPunct w:val="0"/>
              <w:spacing w:before="35"/>
              <w:ind w:left="81"/>
              <w:rPr>
                <w:rFonts w:ascii="Calibri" w:hAnsi="Calibri" w:cs="Calibri"/>
                <w:color w:val="231F20"/>
                <w:spacing w:val="-2"/>
                <w:sz w:val="19"/>
                <w:szCs w:val="19"/>
              </w:rPr>
            </w:pPr>
            <w:r>
              <w:rPr>
                <w:rFonts w:ascii="Calibri" w:hAnsi="Calibri" w:cs="Calibri"/>
                <w:color w:val="231F20"/>
                <w:sz w:val="19"/>
                <w:szCs w:val="19"/>
              </w:rPr>
              <w:t>15.</w:t>
            </w:r>
            <w:r>
              <w:rPr>
                <w:rFonts w:ascii="Calibri" w:hAnsi="Calibri" w:cs="Calibri"/>
                <w:color w:val="231F20"/>
                <w:spacing w:val="73"/>
                <w:sz w:val="19"/>
                <w:szCs w:val="19"/>
              </w:rPr>
              <w:t xml:space="preserve"> </w:t>
            </w:r>
            <w:r>
              <w:rPr>
                <w:rFonts w:ascii="Calibri" w:hAnsi="Calibri" w:cs="Calibri"/>
                <w:color w:val="231F20"/>
                <w:spacing w:val="-2"/>
                <w:sz w:val="19"/>
                <w:szCs w:val="19"/>
              </w:rPr>
              <w:t>Announcements</w:t>
            </w:r>
          </w:p>
        </w:tc>
        <w:tc>
          <w:tcPr>
            <w:tcW w:w="4320" w:type="dxa"/>
            <w:tcBorders>
              <w:top w:val="single" w:sz="4" w:space="0" w:color="231F20"/>
              <w:left w:val="single" w:sz="4" w:space="0" w:color="231F20"/>
              <w:bottom w:val="single" w:sz="4" w:space="0" w:color="231F20"/>
              <w:right w:val="single" w:sz="4" w:space="0" w:color="231F20"/>
            </w:tcBorders>
          </w:tcPr>
          <w:p w14:paraId="3AB4BC07" w14:textId="322A61A2" w:rsidR="00D5560E" w:rsidRDefault="00D5560E">
            <w:pPr>
              <w:pStyle w:val="TableParagraph"/>
              <w:kinsoku w:val="0"/>
              <w:overflowPunct w:val="0"/>
              <w:spacing w:before="35"/>
              <w:ind w:left="106"/>
              <w:rPr>
                <w:rFonts w:ascii="Calibri" w:hAnsi="Calibri" w:cs="Calibri"/>
                <w:color w:val="231F20"/>
                <w:spacing w:val="-5"/>
                <w:sz w:val="19"/>
                <w:szCs w:val="19"/>
              </w:rPr>
            </w:pPr>
            <w:r>
              <w:rPr>
                <w:rFonts w:ascii="Calibri" w:hAnsi="Calibri" w:cs="Calibri"/>
                <w:color w:val="231F20"/>
                <w:sz w:val="19"/>
                <w:szCs w:val="19"/>
              </w:rPr>
              <w:t>District</w:t>
            </w:r>
            <w:r>
              <w:rPr>
                <w:rFonts w:ascii="Calibri" w:hAnsi="Calibri" w:cs="Calibri"/>
                <w:color w:val="231F20"/>
                <w:spacing w:val="-8"/>
                <w:sz w:val="19"/>
                <w:szCs w:val="19"/>
              </w:rPr>
              <w:t xml:space="preserve"> </w:t>
            </w:r>
            <w:r>
              <w:rPr>
                <w:rFonts w:ascii="Calibri" w:hAnsi="Calibri" w:cs="Calibri"/>
                <w:color w:val="231F20"/>
                <w:sz w:val="19"/>
                <w:szCs w:val="19"/>
              </w:rPr>
              <w:t>Director,</w:t>
            </w:r>
            <w:r>
              <w:rPr>
                <w:rFonts w:ascii="Calibri" w:hAnsi="Calibri" w:cs="Calibri"/>
                <w:color w:val="231F20"/>
                <w:spacing w:val="-2"/>
                <w:sz w:val="19"/>
                <w:szCs w:val="19"/>
              </w:rPr>
              <w:t xml:space="preserve"> </w:t>
            </w:r>
            <w:r>
              <w:rPr>
                <w:rFonts w:ascii="Calibri" w:hAnsi="Calibri" w:cs="Calibri"/>
                <w:color w:val="231F20"/>
                <w:sz w:val="19"/>
                <w:szCs w:val="19"/>
              </w:rPr>
              <w:t>AnnMarie Walker,</w:t>
            </w:r>
            <w:r>
              <w:rPr>
                <w:rFonts w:ascii="Calibri" w:hAnsi="Calibri" w:cs="Calibri"/>
                <w:color w:val="231F20"/>
                <w:spacing w:val="-6"/>
                <w:sz w:val="19"/>
                <w:szCs w:val="19"/>
              </w:rPr>
              <w:t xml:space="preserve"> </w:t>
            </w:r>
            <w:r>
              <w:rPr>
                <w:rFonts w:ascii="Calibri" w:hAnsi="Calibri" w:cs="Calibri"/>
                <w:color w:val="231F20"/>
                <w:spacing w:val="-5"/>
                <w:sz w:val="19"/>
                <w:szCs w:val="19"/>
              </w:rPr>
              <w:t>DTM</w:t>
            </w:r>
          </w:p>
        </w:tc>
      </w:tr>
      <w:tr w:rsidR="00D5560E" w14:paraId="103651AD" w14:textId="77777777">
        <w:trPr>
          <w:trHeight w:val="297"/>
        </w:trPr>
        <w:tc>
          <w:tcPr>
            <w:tcW w:w="4406" w:type="dxa"/>
            <w:tcBorders>
              <w:top w:val="single" w:sz="4" w:space="0" w:color="231F20"/>
              <w:left w:val="single" w:sz="4" w:space="0" w:color="231F20"/>
              <w:bottom w:val="single" w:sz="4" w:space="0" w:color="231F20"/>
              <w:right w:val="single" w:sz="4" w:space="0" w:color="231F20"/>
            </w:tcBorders>
          </w:tcPr>
          <w:p w14:paraId="6A678F69" w14:textId="77777777" w:rsidR="00D5560E" w:rsidRDefault="00D5560E">
            <w:pPr>
              <w:pStyle w:val="TableParagraph"/>
              <w:kinsoku w:val="0"/>
              <w:overflowPunct w:val="0"/>
              <w:spacing w:before="35"/>
              <w:ind w:left="81"/>
              <w:rPr>
                <w:rFonts w:ascii="Calibri" w:hAnsi="Calibri" w:cs="Calibri"/>
                <w:color w:val="231F20"/>
                <w:spacing w:val="-2"/>
                <w:sz w:val="19"/>
                <w:szCs w:val="19"/>
              </w:rPr>
            </w:pPr>
            <w:r>
              <w:rPr>
                <w:rFonts w:ascii="Calibri" w:hAnsi="Calibri" w:cs="Calibri"/>
                <w:color w:val="231F20"/>
                <w:sz w:val="19"/>
                <w:szCs w:val="19"/>
              </w:rPr>
              <w:t>16.</w:t>
            </w:r>
            <w:r>
              <w:rPr>
                <w:rFonts w:ascii="Calibri" w:hAnsi="Calibri" w:cs="Calibri"/>
                <w:color w:val="231F20"/>
                <w:spacing w:val="73"/>
                <w:sz w:val="19"/>
                <w:szCs w:val="19"/>
              </w:rPr>
              <w:t xml:space="preserve"> </w:t>
            </w:r>
            <w:r>
              <w:rPr>
                <w:rFonts w:ascii="Calibri" w:hAnsi="Calibri" w:cs="Calibri"/>
                <w:color w:val="231F20"/>
                <w:spacing w:val="-2"/>
                <w:sz w:val="19"/>
                <w:szCs w:val="19"/>
              </w:rPr>
              <w:t>Adjournment</w:t>
            </w:r>
          </w:p>
        </w:tc>
        <w:tc>
          <w:tcPr>
            <w:tcW w:w="4320" w:type="dxa"/>
            <w:tcBorders>
              <w:top w:val="single" w:sz="4" w:space="0" w:color="231F20"/>
              <w:left w:val="single" w:sz="4" w:space="0" w:color="231F20"/>
              <w:bottom w:val="single" w:sz="4" w:space="0" w:color="231F20"/>
              <w:right w:val="single" w:sz="4" w:space="0" w:color="231F20"/>
            </w:tcBorders>
          </w:tcPr>
          <w:p w14:paraId="21F5ABFA" w14:textId="0507BFA1" w:rsidR="00D5560E" w:rsidRDefault="00D5560E">
            <w:pPr>
              <w:pStyle w:val="TableParagraph"/>
              <w:kinsoku w:val="0"/>
              <w:overflowPunct w:val="0"/>
              <w:spacing w:before="35"/>
              <w:ind w:left="104"/>
              <w:rPr>
                <w:rFonts w:ascii="Calibri" w:hAnsi="Calibri" w:cs="Calibri"/>
                <w:color w:val="231F20"/>
                <w:spacing w:val="-5"/>
                <w:sz w:val="19"/>
                <w:szCs w:val="19"/>
              </w:rPr>
            </w:pPr>
            <w:r>
              <w:rPr>
                <w:rFonts w:ascii="Calibri" w:hAnsi="Calibri" w:cs="Calibri"/>
                <w:color w:val="231F20"/>
                <w:sz w:val="19"/>
                <w:szCs w:val="19"/>
              </w:rPr>
              <w:t>District</w:t>
            </w:r>
            <w:r>
              <w:rPr>
                <w:rFonts w:ascii="Calibri" w:hAnsi="Calibri" w:cs="Calibri"/>
                <w:color w:val="231F20"/>
                <w:spacing w:val="-8"/>
                <w:sz w:val="19"/>
                <w:szCs w:val="19"/>
              </w:rPr>
              <w:t xml:space="preserve"> </w:t>
            </w:r>
            <w:r>
              <w:rPr>
                <w:rFonts w:ascii="Calibri" w:hAnsi="Calibri" w:cs="Calibri"/>
                <w:color w:val="231F20"/>
                <w:sz w:val="19"/>
                <w:szCs w:val="19"/>
              </w:rPr>
              <w:t>Director,</w:t>
            </w:r>
            <w:r>
              <w:rPr>
                <w:rFonts w:ascii="Calibri" w:hAnsi="Calibri" w:cs="Calibri"/>
                <w:color w:val="231F20"/>
                <w:spacing w:val="-2"/>
                <w:sz w:val="19"/>
                <w:szCs w:val="19"/>
              </w:rPr>
              <w:t xml:space="preserve"> </w:t>
            </w:r>
            <w:r>
              <w:rPr>
                <w:rFonts w:ascii="Calibri" w:hAnsi="Calibri" w:cs="Calibri"/>
                <w:color w:val="231F20"/>
                <w:sz w:val="19"/>
                <w:szCs w:val="19"/>
              </w:rPr>
              <w:t>AnnMarie Walker,</w:t>
            </w:r>
            <w:r>
              <w:rPr>
                <w:rFonts w:ascii="Calibri" w:hAnsi="Calibri" w:cs="Calibri"/>
                <w:color w:val="231F20"/>
                <w:spacing w:val="-6"/>
                <w:sz w:val="19"/>
                <w:szCs w:val="19"/>
              </w:rPr>
              <w:t xml:space="preserve"> </w:t>
            </w:r>
            <w:r>
              <w:rPr>
                <w:rFonts w:ascii="Calibri" w:hAnsi="Calibri" w:cs="Calibri"/>
                <w:color w:val="231F20"/>
                <w:spacing w:val="-5"/>
                <w:sz w:val="19"/>
                <w:szCs w:val="19"/>
              </w:rPr>
              <w:t>DTM</w:t>
            </w:r>
          </w:p>
        </w:tc>
      </w:tr>
    </w:tbl>
    <w:p w14:paraId="0EE81738" w14:textId="77777777" w:rsidR="00C675DD" w:rsidRDefault="00C675DD">
      <w:pPr>
        <w:sectPr w:rsidR="00C675DD">
          <w:footerReference w:type="default" r:id="rId11"/>
          <w:pgSz w:w="12240" w:h="15840"/>
          <w:pgMar w:top="1260" w:right="1240" w:bottom="720" w:left="720" w:header="0" w:footer="524" w:gutter="0"/>
          <w:pgNumType w:start="2"/>
          <w:cols w:space="720"/>
          <w:noEndnote/>
        </w:sectPr>
      </w:pPr>
    </w:p>
    <w:p w14:paraId="78CF69C0" w14:textId="77777777" w:rsidR="00C675DD" w:rsidRDefault="00751C02">
      <w:pPr>
        <w:pStyle w:val="Heading3"/>
        <w:kinsoku w:val="0"/>
        <w:overflowPunct w:val="0"/>
        <w:spacing w:line="478" w:lineRule="exact"/>
        <w:ind w:left="945" w:right="407"/>
        <w:rPr>
          <w:color w:val="231F20"/>
          <w:spacing w:val="-2"/>
        </w:rPr>
      </w:pPr>
      <w:r>
        <w:rPr>
          <w:color w:val="231F20"/>
        </w:rPr>
        <w:lastRenderedPageBreak/>
        <w:t>1a.</w:t>
      </w:r>
      <w:r>
        <w:rPr>
          <w:color w:val="231F20"/>
          <w:spacing w:val="-7"/>
        </w:rPr>
        <w:t xml:space="preserve"> </w:t>
      </w:r>
      <w:r>
        <w:rPr>
          <w:color w:val="231F20"/>
        </w:rPr>
        <w:t>Zoom</w:t>
      </w:r>
      <w:r>
        <w:rPr>
          <w:color w:val="231F20"/>
          <w:spacing w:val="-4"/>
        </w:rPr>
        <w:t xml:space="preserve"> </w:t>
      </w:r>
      <w:r>
        <w:rPr>
          <w:color w:val="231F20"/>
          <w:spacing w:val="-2"/>
        </w:rPr>
        <w:t>Protocol</w:t>
      </w:r>
    </w:p>
    <w:p w14:paraId="4818E39C" w14:textId="77777777" w:rsidR="00C675DD" w:rsidRDefault="00751C02">
      <w:pPr>
        <w:pStyle w:val="ListParagraph"/>
        <w:numPr>
          <w:ilvl w:val="0"/>
          <w:numId w:val="35"/>
        </w:numPr>
        <w:tabs>
          <w:tab w:val="left" w:pos="1440"/>
        </w:tabs>
        <w:kinsoku w:val="0"/>
        <w:overflowPunct w:val="0"/>
        <w:spacing w:before="289" w:line="276" w:lineRule="auto"/>
        <w:ind w:right="1491"/>
        <w:rPr>
          <w:color w:val="231F20"/>
        </w:rPr>
      </w:pPr>
      <w:r>
        <w:rPr>
          <w:color w:val="231F20"/>
        </w:rPr>
        <w:t>When entering the Zoom meeting, all participants must be identified with your</w:t>
      </w:r>
      <w:r>
        <w:rPr>
          <w:color w:val="231F20"/>
          <w:spacing w:val="-5"/>
        </w:rPr>
        <w:t xml:space="preserve"> </w:t>
      </w:r>
      <w:r>
        <w:rPr>
          <w:color w:val="231F20"/>
        </w:rPr>
        <w:t>Role</w:t>
      </w:r>
      <w:r>
        <w:rPr>
          <w:color w:val="231F20"/>
          <w:spacing w:val="-2"/>
        </w:rPr>
        <w:t xml:space="preserve"> </w:t>
      </w:r>
      <w:r>
        <w:rPr>
          <w:color w:val="231F20"/>
        </w:rPr>
        <w:t>plus</w:t>
      </w:r>
      <w:r>
        <w:rPr>
          <w:color w:val="231F20"/>
          <w:spacing w:val="-1"/>
        </w:rPr>
        <w:t xml:space="preserve"> </w:t>
      </w:r>
      <w:r>
        <w:rPr>
          <w:color w:val="231F20"/>
        </w:rPr>
        <w:t>your</w:t>
      </w:r>
      <w:r>
        <w:rPr>
          <w:color w:val="231F20"/>
          <w:spacing w:val="-5"/>
        </w:rPr>
        <w:t xml:space="preserve"> </w:t>
      </w:r>
      <w:r>
        <w:rPr>
          <w:color w:val="231F20"/>
        </w:rPr>
        <w:t>First</w:t>
      </w:r>
      <w:r>
        <w:rPr>
          <w:color w:val="231F20"/>
          <w:spacing w:val="-2"/>
        </w:rPr>
        <w:t xml:space="preserve"> </w:t>
      </w:r>
      <w:r>
        <w:rPr>
          <w:color w:val="231F20"/>
        </w:rPr>
        <w:t>and</w:t>
      </w:r>
      <w:r>
        <w:rPr>
          <w:color w:val="231F20"/>
          <w:spacing w:val="-5"/>
        </w:rPr>
        <w:t xml:space="preserve"> </w:t>
      </w:r>
      <w:r>
        <w:rPr>
          <w:color w:val="231F20"/>
        </w:rPr>
        <w:t>Last</w:t>
      </w:r>
      <w:r>
        <w:rPr>
          <w:color w:val="231F20"/>
          <w:spacing w:val="-2"/>
        </w:rPr>
        <w:t xml:space="preserve"> </w:t>
      </w:r>
      <w:r>
        <w:rPr>
          <w:color w:val="231F20"/>
        </w:rPr>
        <w:t>Name</w:t>
      </w:r>
      <w:r>
        <w:rPr>
          <w:color w:val="231F20"/>
          <w:spacing w:val="-2"/>
        </w:rPr>
        <w:t xml:space="preserve"> </w:t>
      </w:r>
      <w:r>
        <w:rPr>
          <w:color w:val="231F20"/>
        </w:rPr>
        <w:t>so</w:t>
      </w:r>
      <w:r>
        <w:rPr>
          <w:color w:val="231F20"/>
          <w:spacing w:val="-5"/>
        </w:rPr>
        <w:t xml:space="preserve"> </w:t>
      </w:r>
      <w:r>
        <w:rPr>
          <w:color w:val="231F20"/>
        </w:rPr>
        <w:t>it</w:t>
      </w:r>
      <w:r>
        <w:rPr>
          <w:color w:val="231F20"/>
          <w:spacing w:val="-2"/>
        </w:rPr>
        <w:t xml:space="preserve"> </w:t>
      </w:r>
      <w:r>
        <w:rPr>
          <w:color w:val="231F20"/>
        </w:rPr>
        <w:t>shows</w:t>
      </w:r>
      <w:r>
        <w:rPr>
          <w:color w:val="231F20"/>
          <w:spacing w:val="-1"/>
        </w:rPr>
        <w:t xml:space="preserve"> </w:t>
      </w:r>
      <w:r>
        <w:rPr>
          <w:color w:val="231F20"/>
        </w:rPr>
        <w:t>on</w:t>
      </w:r>
      <w:r>
        <w:rPr>
          <w:color w:val="231F20"/>
          <w:spacing w:val="-5"/>
        </w:rPr>
        <w:t xml:space="preserve"> </w:t>
      </w:r>
      <w:r>
        <w:rPr>
          <w:color w:val="231F20"/>
        </w:rPr>
        <w:t>screen.</w:t>
      </w:r>
      <w:r>
        <w:rPr>
          <w:color w:val="231F20"/>
          <w:spacing w:val="-1"/>
        </w:rPr>
        <w:t xml:space="preserve"> </w:t>
      </w:r>
      <w:r>
        <w:rPr>
          <w:color w:val="231F20"/>
        </w:rPr>
        <w:t>If</w:t>
      </w:r>
      <w:r>
        <w:rPr>
          <w:color w:val="231F20"/>
          <w:spacing w:val="-4"/>
        </w:rPr>
        <w:t xml:space="preserve"> </w:t>
      </w:r>
      <w:r>
        <w:rPr>
          <w:color w:val="231F20"/>
        </w:rPr>
        <w:t>your</w:t>
      </w:r>
      <w:r>
        <w:rPr>
          <w:color w:val="231F20"/>
          <w:spacing w:val="-5"/>
        </w:rPr>
        <w:t xml:space="preserve"> </w:t>
      </w:r>
      <w:r>
        <w:rPr>
          <w:color w:val="231F20"/>
        </w:rPr>
        <w:t>name is not listed, you will be asked to identify yourself. If you do not add your name, you will be removed from the meeting. Examples:</w:t>
      </w:r>
    </w:p>
    <w:p w14:paraId="7DE0B10F" w14:textId="77777777" w:rsidR="00C675DD" w:rsidRDefault="00751C02">
      <w:pPr>
        <w:pStyle w:val="BodyText"/>
        <w:tabs>
          <w:tab w:val="left" w:pos="4646"/>
        </w:tabs>
        <w:kinsoku w:val="0"/>
        <w:overflowPunct w:val="0"/>
        <w:spacing w:before="1"/>
        <w:ind w:left="2160"/>
        <w:rPr>
          <w:color w:val="231F20"/>
          <w:spacing w:val="-2"/>
        </w:rPr>
      </w:pPr>
      <w:r>
        <w:rPr>
          <w:i/>
          <w:iCs/>
          <w:color w:val="231F20"/>
          <w:u w:val="single"/>
        </w:rPr>
        <w:t>P</w:t>
      </w:r>
      <w:r>
        <w:rPr>
          <w:i/>
          <w:iCs/>
          <w:color w:val="231F20"/>
          <w:spacing w:val="51"/>
          <w:u w:val="single"/>
        </w:rPr>
        <w:t xml:space="preserve"> </w:t>
      </w:r>
      <w:r>
        <w:rPr>
          <w:i/>
          <w:iCs/>
          <w:color w:val="231F20"/>
          <w:u w:val="single"/>
        </w:rPr>
        <w:t xml:space="preserve">FirstName </w:t>
      </w:r>
      <w:r>
        <w:rPr>
          <w:i/>
          <w:iCs/>
          <w:color w:val="231F20"/>
          <w:spacing w:val="-2"/>
          <w:u w:val="single"/>
        </w:rPr>
        <w:t>LastName</w:t>
      </w:r>
      <w:r>
        <w:rPr>
          <w:i/>
          <w:iCs/>
          <w:color w:val="231F20"/>
        </w:rPr>
        <w:tab/>
      </w:r>
      <w:r>
        <w:rPr>
          <w:color w:val="231F20"/>
        </w:rPr>
        <w:t>for</w:t>
      </w:r>
      <w:r>
        <w:rPr>
          <w:color w:val="231F20"/>
          <w:spacing w:val="-2"/>
        </w:rPr>
        <w:t xml:space="preserve"> </w:t>
      </w:r>
      <w:r>
        <w:rPr>
          <w:color w:val="231F20"/>
        </w:rPr>
        <w:t>Club</w:t>
      </w:r>
      <w:r>
        <w:rPr>
          <w:color w:val="231F20"/>
          <w:spacing w:val="-4"/>
        </w:rPr>
        <w:t xml:space="preserve"> </w:t>
      </w:r>
      <w:r>
        <w:rPr>
          <w:color w:val="231F20"/>
          <w:spacing w:val="-2"/>
        </w:rPr>
        <w:t>President</w:t>
      </w:r>
    </w:p>
    <w:p w14:paraId="2FF5810A" w14:textId="77777777" w:rsidR="00C675DD" w:rsidRDefault="00751C02">
      <w:pPr>
        <w:pStyle w:val="BodyText"/>
        <w:tabs>
          <w:tab w:val="left" w:pos="4655"/>
        </w:tabs>
        <w:kinsoku w:val="0"/>
        <w:overflowPunct w:val="0"/>
        <w:spacing w:before="43"/>
        <w:ind w:left="2160"/>
        <w:rPr>
          <w:color w:val="231F20"/>
          <w:spacing w:val="-2"/>
        </w:rPr>
      </w:pPr>
      <w:r>
        <w:rPr>
          <w:i/>
          <w:iCs/>
          <w:color w:val="231F20"/>
          <w:u w:val="single"/>
        </w:rPr>
        <w:t>V</w:t>
      </w:r>
      <w:r>
        <w:rPr>
          <w:i/>
          <w:iCs/>
          <w:color w:val="231F20"/>
          <w:spacing w:val="49"/>
          <w:u w:val="single"/>
        </w:rPr>
        <w:t xml:space="preserve"> </w:t>
      </w:r>
      <w:r>
        <w:rPr>
          <w:i/>
          <w:iCs/>
          <w:color w:val="231F20"/>
          <w:u w:val="single"/>
        </w:rPr>
        <w:t xml:space="preserve">FirstName </w:t>
      </w:r>
      <w:r>
        <w:rPr>
          <w:i/>
          <w:iCs/>
          <w:color w:val="231F20"/>
          <w:spacing w:val="-2"/>
          <w:u w:val="single"/>
        </w:rPr>
        <w:t>LastName</w:t>
      </w:r>
      <w:r>
        <w:rPr>
          <w:i/>
          <w:iCs/>
          <w:color w:val="231F20"/>
        </w:rPr>
        <w:tab/>
      </w:r>
      <w:r>
        <w:rPr>
          <w:color w:val="231F20"/>
        </w:rPr>
        <w:t>for</w:t>
      </w:r>
      <w:r>
        <w:rPr>
          <w:color w:val="231F20"/>
          <w:spacing w:val="-2"/>
        </w:rPr>
        <w:t xml:space="preserve"> </w:t>
      </w:r>
      <w:r>
        <w:rPr>
          <w:color w:val="231F20"/>
        </w:rPr>
        <w:t>Vice</w:t>
      </w:r>
      <w:r>
        <w:rPr>
          <w:color w:val="231F20"/>
          <w:spacing w:val="-2"/>
        </w:rPr>
        <w:t xml:space="preserve"> </w:t>
      </w:r>
      <w:r>
        <w:rPr>
          <w:color w:val="231F20"/>
        </w:rPr>
        <w:t>President</w:t>
      </w:r>
      <w:r>
        <w:rPr>
          <w:color w:val="231F20"/>
          <w:spacing w:val="-2"/>
        </w:rPr>
        <w:t xml:space="preserve"> Education</w:t>
      </w:r>
    </w:p>
    <w:p w14:paraId="78642862" w14:textId="77777777" w:rsidR="00C675DD" w:rsidRDefault="00751C02">
      <w:pPr>
        <w:pStyle w:val="BodyText"/>
        <w:kinsoku w:val="0"/>
        <w:overflowPunct w:val="0"/>
        <w:spacing w:before="43"/>
        <w:ind w:left="2160"/>
        <w:rPr>
          <w:color w:val="231F20"/>
          <w:spacing w:val="-5"/>
        </w:rPr>
      </w:pPr>
      <w:r>
        <w:rPr>
          <w:i/>
          <w:iCs/>
          <w:color w:val="231F20"/>
          <w:u w:val="single"/>
        </w:rPr>
        <w:t>T1</w:t>
      </w:r>
      <w:r>
        <w:rPr>
          <w:i/>
          <w:iCs/>
          <w:color w:val="231F20"/>
          <w:spacing w:val="-4"/>
          <w:u w:val="single"/>
        </w:rPr>
        <w:t xml:space="preserve"> </w:t>
      </w:r>
      <w:r>
        <w:rPr>
          <w:i/>
          <w:iCs/>
          <w:color w:val="231F20"/>
          <w:u w:val="single"/>
        </w:rPr>
        <w:t>FirstName LastName</w:t>
      </w:r>
      <w:r>
        <w:rPr>
          <w:i/>
          <w:iCs/>
          <w:color w:val="231F20"/>
          <w:spacing w:val="78"/>
          <w:w w:val="150"/>
        </w:rPr>
        <w:t xml:space="preserve"> </w:t>
      </w:r>
      <w:r>
        <w:rPr>
          <w:color w:val="231F20"/>
        </w:rPr>
        <w:t>for</w:t>
      </w:r>
      <w:r>
        <w:rPr>
          <w:color w:val="231F20"/>
          <w:spacing w:val="-3"/>
        </w:rPr>
        <w:t xml:space="preserve"> </w:t>
      </w:r>
      <w:r>
        <w:rPr>
          <w:color w:val="231F20"/>
        </w:rPr>
        <w:t>district timer</w:t>
      </w:r>
      <w:r>
        <w:rPr>
          <w:color w:val="231F20"/>
          <w:spacing w:val="-3"/>
        </w:rPr>
        <w:t xml:space="preserve"> </w:t>
      </w:r>
      <w:r>
        <w:rPr>
          <w:color w:val="231F20"/>
          <w:spacing w:val="-5"/>
        </w:rPr>
        <w:t>#1</w:t>
      </w:r>
    </w:p>
    <w:p w14:paraId="356E29F1" w14:textId="77777777" w:rsidR="00C675DD" w:rsidRDefault="00C675DD">
      <w:pPr>
        <w:pStyle w:val="BodyText"/>
        <w:kinsoku w:val="0"/>
        <w:overflowPunct w:val="0"/>
        <w:spacing w:before="2"/>
        <w:rPr>
          <w:sz w:val="27"/>
          <w:szCs w:val="27"/>
        </w:rPr>
      </w:pPr>
    </w:p>
    <w:p w14:paraId="5E4BE395" w14:textId="77777777" w:rsidR="00C675DD" w:rsidRDefault="00751C02">
      <w:pPr>
        <w:pStyle w:val="ListParagraph"/>
        <w:numPr>
          <w:ilvl w:val="0"/>
          <w:numId w:val="35"/>
        </w:numPr>
        <w:tabs>
          <w:tab w:val="left" w:pos="1440"/>
        </w:tabs>
        <w:kinsoku w:val="0"/>
        <w:overflowPunct w:val="0"/>
        <w:spacing w:before="52"/>
        <w:ind w:left="1439"/>
        <w:rPr>
          <w:color w:val="231F20"/>
          <w:spacing w:val="-2"/>
        </w:rPr>
      </w:pPr>
      <w:r>
        <w:rPr>
          <w:color w:val="231F20"/>
        </w:rPr>
        <w:t>All</w:t>
      </w:r>
      <w:r>
        <w:rPr>
          <w:color w:val="231F20"/>
          <w:spacing w:val="-2"/>
        </w:rPr>
        <w:t xml:space="preserve"> </w:t>
      </w:r>
      <w:r>
        <w:rPr>
          <w:color w:val="231F20"/>
        </w:rPr>
        <w:t>participants</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muted</w:t>
      </w:r>
      <w:r>
        <w:rPr>
          <w:color w:val="231F20"/>
          <w:spacing w:val="-5"/>
        </w:rPr>
        <w:t xml:space="preserve"> </w:t>
      </w:r>
      <w:r>
        <w:rPr>
          <w:color w:val="231F20"/>
        </w:rPr>
        <w:t>when</w:t>
      </w:r>
      <w:r>
        <w:rPr>
          <w:color w:val="231F20"/>
          <w:spacing w:val="-4"/>
        </w:rPr>
        <w:t xml:space="preserve"> </w:t>
      </w:r>
      <w:r>
        <w:rPr>
          <w:color w:val="231F20"/>
          <w:spacing w:val="-2"/>
        </w:rPr>
        <w:t>joining.</w:t>
      </w:r>
    </w:p>
    <w:p w14:paraId="2066AD96" w14:textId="77777777" w:rsidR="00C675DD" w:rsidRDefault="00C675DD">
      <w:pPr>
        <w:pStyle w:val="BodyText"/>
        <w:kinsoku w:val="0"/>
        <w:overflowPunct w:val="0"/>
        <w:spacing w:before="1"/>
        <w:rPr>
          <w:sz w:val="31"/>
          <w:szCs w:val="31"/>
        </w:rPr>
      </w:pPr>
    </w:p>
    <w:p w14:paraId="1E1E20E5" w14:textId="77777777" w:rsidR="00C675DD" w:rsidRDefault="00751C02">
      <w:pPr>
        <w:pStyle w:val="ListParagraph"/>
        <w:numPr>
          <w:ilvl w:val="0"/>
          <w:numId w:val="35"/>
        </w:numPr>
        <w:tabs>
          <w:tab w:val="left" w:pos="1440"/>
        </w:tabs>
        <w:kinsoku w:val="0"/>
        <w:overflowPunct w:val="0"/>
        <w:spacing w:before="0"/>
        <w:ind w:left="1439"/>
        <w:rPr>
          <w:color w:val="231F20"/>
          <w:spacing w:val="-2"/>
        </w:rPr>
      </w:pPr>
      <w:r>
        <w:rPr>
          <w:color w:val="231F20"/>
        </w:rPr>
        <w:t>All</w:t>
      </w:r>
      <w:r>
        <w:rPr>
          <w:color w:val="231F20"/>
          <w:spacing w:val="-4"/>
        </w:rPr>
        <w:t xml:space="preserve"> </w:t>
      </w:r>
      <w:r>
        <w:rPr>
          <w:color w:val="231F20"/>
        </w:rPr>
        <w:t>participants</w:t>
      </w:r>
      <w:r>
        <w:rPr>
          <w:color w:val="231F20"/>
          <w:spacing w:val="-2"/>
        </w:rPr>
        <w:t xml:space="preserve"> </w:t>
      </w:r>
      <w:r>
        <w:rPr>
          <w:color w:val="231F20"/>
        </w:rPr>
        <w:t>will</w:t>
      </w:r>
      <w:r>
        <w:rPr>
          <w:color w:val="231F20"/>
          <w:spacing w:val="-2"/>
        </w:rPr>
        <w:t xml:space="preserve"> </w:t>
      </w:r>
      <w:r>
        <w:rPr>
          <w:color w:val="231F20"/>
        </w:rPr>
        <w:t>keep</w:t>
      </w:r>
      <w:r>
        <w:rPr>
          <w:color w:val="231F20"/>
          <w:spacing w:val="-4"/>
        </w:rPr>
        <w:t xml:space="preserve"> </w:t>
      </w:r>
      <w:r>
        <w:rPr>
          <w:color w:val="231F20"/>
        </w:rPr>
        <w:t>camera/video</w:t>
      </w:r>
      <w:r>
        <w:rPr>
          <w:color w:val="231F20"/>
          <w:spacing w:val="-6"/>
        </w:rPr>
        <w:t xml:space="preserve"> </w:t>
      </w:r>
      <w:r>
        <w:rPr>
          <w:color w:val="231F20"/>
        </w:rPr>
        <w:t>off</w:t>
      </w:r>
      <w:r>
        <w:rPr>
          <w:color w:val="231F20"/>
          <w:spacing w:val="-5"/>
        </w:rPr>
        <w:t xml:space="preserve"> </w:t>
      </w:r>
      <w:r>
        <w:rPr>
          <w:color w:val="231F20"/>
        </w:rPr>
        <w:t>unless</w:t>
      </w:r>
      <w:r>
        <w:rPr>
          <w:color w:val="231F20"/>
          <w:spacing w:val="-1"/>
        </w:rPr>
        <w:t xml:space="preserve"> </w:t>
      </w:r>
      <w:r>
        <w:rPr>
          <w:color w:val="231F20"/>
          <w:spacing w:val="-2"/>
        </w:rPr>
        <w:t>speaking.</w:t>
      </w:r>
    </w:p>
    <w:p w14:paraId="04E0BD06" w14:textId="77777777" w:rsidR="00C675DD" w:rsidRDefault="00C675DD">
      <w:pPr>
        <w:pStyle w:val="BodyText"/>
        <w:kinsoku w:val="0"/>
        <w:overflowPunct w:val="0"/>
        <w:spacing w:before="10"/>
        <w:rPr>
          <w:sz w:val="31"/>
          <w:szCs w:val="31"/>
        </w:rPr>
      </w:pPr>
    </w:p>
    <w:p w14:paraId="3CC03BC3" w14:textId="77777777" w:rsidR="00C675DD" w:rsidRDefault="00751C02">
      <w:pPr>
        <w:pStyle w:val="ListParagraph"/>
        <w:numPr>
          <w:ilvl w:val="0"/>
          <w:numId w:val="35"/>
        </w:numPr>
        <w:tabs>
          <w:tab w:val="left" w:pos="1441"/>
        </w:tabs>
        <w:kinsoku w:val="0"/>
        <w:overflowPunct w:val="0"/>
        <w:spacing w:before="0" w:line="276" w:lineRule="auto"/>
        <w:ind w:right="386"/>
        <w:rPr>
          <w:color w:val="231F20"/>
        </w:rPr>
      </w:pPr>
      <w:r>
        <w:rPr>
          <w:color w:val="231F20"/>
        </w:rPr>
        <w:t>When</w:t>
      </w:r>
      <w:r>
        <w:rPr>
          <w:color w:val="231F20"/>
          <w:spacing w:val="-6"/>
        </w:rPr>
        <w:t xml:space="preserve"> </w:t>
      </w:r>
      <w:r>
        <w:rPr>
          <w:color w:val="231F20"/>
        </w:rPr>
        <w:t>acknowledged</w:t>
      </w:r>
      <w:r>
        <w:rPr>
          <w:color w:val="231F20"/>
          <w:spacing w:val="-6"/>
        </w:rPr>
        <w:t xml:space="preserve"> </w:t>
      </w:r>
      <w:r>
        <w:rPr>
          <w:color w:val="231F20"/>
        </w:rPr>
        <w:t>by</w:t>
      </w:r>
      <w:r>
        <w:rPr>
          <w:color w:val="231F20"/>
          <w:spacing w:val="-3"/>
        </w:rPr>
        <w:t xml:space="preserve"> </w:t>
      </w:r>
      <w:r>
        <w:rPr>
          <w:color w:val="231F20"/>
        </w:rPr>
        <w:t>the</w:t>
      </w:r>
      <w:r>
        <w:rPr>
          <w:color w:val="231F20"/>
          <w:spacing w:val="-4"/>
        </w:rPr>
        <w:t xml:space="preserve"> </w:t>
      </w:r>
      <w:r>
        <w:rPr>
          <w:color w:val="231F20"/>
        </w:rPr>
        <w:t>Chair,</w:t>
      </w:r>
      <w:r>
        <w:rPr>
          <w:color w:val="231F20"/>
          <w:spacing w:val="-2"/>
        </w:rPr>
        <w:t xml:space="preserve"> </w:t>
      </w:r>
      <w:r>
        <w:rPr>
          <w:color w:val="231F20"/>
        </w:rPr>
        <w:t>the</w:t>
      </w:r>
      <w:r>
        <w:rPr>
          <w:color w:val="231F20"/>
          <w:spacing w:val="-4"/>
        </w:rPr>
        <w:t xml:space="preserve"> </w:t>
      </w:r>
      <w:r>
        <w:rPr>
          <w:color w:val="231F20"/>
        </w:rPr>
        <w:t>Zoom host will</w:t>
      </w:r>
      <w:r>
        <w:rPr>
          <w:color w:val="231F20"/>
          <w:spacing w:val="-3"/>
        </w:rPr>
        <w:t xml:space="preserve"> </w:t>
      </w:r>
      <w:r>
        <w:rPr>
          <w:color w:val="231F20"/>
        </w:rPr>
        <w:t>un-mute</w:t>
      </w:r>
      <w:r>
        <w:rPr>
          <w:color w:val="231F20"/>
          <w:spacing w:val="-4"/>
        </w:rPr>
        <w:t xml:space="preserve"> </w:t>
      </w:r>
      <w:r>
        <w:rPr>
          <w:color w:val="231F20"/>
        </w:rPr>
        <w:t>your</w:t>
      </w:r>
      <w:r>
        <w:rPr>
          <w:color w:val="231F20"/>
          <w:spacing w:val="-6"/>
        </w:rPr>
        <w:t xml:space="preserve"> </w:t>
      </w:r>
      <w:r>
        <w:rPr>
          <w:color w:val="231F20"/>
        </w:rPr>
        <w:t>audio</w:t>
      </w:r>
      <w:r>
        <w:rPr>
          <w:color w:val="231F20"/>
          <w:spacing w:val="-6"/>
        </w:rPr>
        <w:t xml:space="preserve"> </w:t>
      </w:r>
      <w:r>
        <w:rPr>
          <w:color w:val="231F20"/>
        </w:rPr>
        <w:t>to</w:t>
      </w:r>
      <w:r>
        <w:rPr>
          <w:color w:val="231F20"/>
          <w:spacing w:val="-6"/>
        </w:rPr>
        <w:t xml:space="preserve"> </w:t>
      </w:r>
      <w:r>
        <w:rPr>
          <w:color w:val="231F20"/>
        </w:rPr>
        <w:t>allow</w:t>
      </w:r>
      <w:r>
        <w:rPr>
          <w:color w:val="231F20"/>
          <w:spacing w:val="-4"/>
        </w:rPr>
        <w:t xml:space="preserve"> </w:t>
      </w:r>
      <w:r>
        <w:rPr>
          <w:color w:val="231F20"/>
        </w:rPr>
        <w:t>you to speak.</w:t>
      </w:r>
    </w:p>
    <w:p w14:paraId="35C1849A" w14:textId="77777777" w:rsidR="00C675DD" w:rsidRDefault="00C675DD">
      <w:pPr>
        <w:pStyle w:val="BodyText"/>
        <w:kinsoku w:val="0"/>
        <w:overflowPunct w:val="0"/>
        <w:spacing w:before="4"/>
        <w:rPr>
          <w:sz w:val="27"/>
          <w:szCs w:val="27"/>
        </w:rPr>
      </w:pPr>
    </w:p>
    <w:p w14:paraId="5C08DCD6" w14:textId="77777777" w:rsidR="00C675DD" w:rsidRDefault="00751C02">
      <w:pPr>
        <w:pStyle w:val="ListParagraph"/>
        <w:numPr>
          <w:ilvl w:val="0"/>
          <w:numId w:val="35"/>
        </w:numPr>
        <w:tabs>
          <w:tab w:val="left" w:pos="1441"/>
        </w:tabs>
        <w:kinsoku w:val="0"/>
        <w:overflowPunct w:val="0"/>
        <w:spacing w:before="1" w:line="276" w:lineRule="auto"/>
        <w:ind w:right="1420"/>
        <w:rPr>
          <w:color w:val="231F20"/>
        </w:rPr>
      </w:pPr>
      <w:r>
        <w:rPr>
          <w:color w:val="231F20"/>
        </w:rPr>
        <w:t>The "Raise Hand" feature is available by clicking on the hand icon in the participant window or by clicking on the “Raise Hand” icon in the Reactions bar</w:t>
      </w:r>
      <w:r>
        <w:rPr>
          <w:color w:val="231F20"/>
          <w:spacing w:val="-6"/>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bottom/top</w:t>
      </w:r>
      <w:r>
        <w:rPr>
          <w:color w:val="231F20"/>
          <w:spacing w:val="-2"/>
        </w:rPr>
        <w:t xml:space="preserve"> </w:t>
      </w:r>
      <w:r>
        <w:rPr>
          <w:color w:val="231F20"/>
        </w:rPr>
        <w:t>of</w:t>
      </w:r>
      <w:r>
        <w:rPr>
          <w:color w:val="231F20"/>
          <w:spacing w:val="-7"/>
        </w:rPr>
        <w:t xml:space="preserve"> </w:t>
      </w:r>
      <w:r>
        <w:rPr>
          <w:color w:val="231F20"/>
        </w:rPr>
        <w:t>the screen,</w:t>
      </w:r>
      <w:r>
        <w:rPr>
          <w:color w:val="231F20"/>
          <w:spacing w:val="-2"/>
        </w:rPr>
        <w:t xml:space="preserve"> </w:t>
      </w:r>
      <w:r>
        <w:rPr>
          <w:color w:val="231F20"/>
        </w:rPr>
        <w:t>depending</w:t>
      </w:r>
      <w:r>
        <w:rPr>
          <w:color w:val="231F20"/>
          <w:spacing w:val="-3"/>
        </w:rPr>
        <w:t xml:space="preserve"> </w:t>
      </w:r>
      <w:r>
        <w:rPr>
          <w:color w:val="231F20"/>
        </w:rPr>
        <w:t>on</w:t>
      </w:r>
      <w:r>
        <w:rPr>
          <w:color w:val="231F20"/>
          <w:spacing w:val="-6"/>
        </w:rPr>
        <w:t xml:space="preserve"> </w:t>
      </w:r>
      <w:r>
        <w:rPr>
          <w:color w:val="231F20"/>
        </w:rPr>
        <w:t>the</w:t>
      </w:r>
      <w:r>
        <w:rPr>
          <w:color w:val="231F20"/>
          <w:spacing w:val="-4"/>
        </w:rPr>
        <w:t xml:space="preserve"> </w:t>
      </w:r>
      <w:r>
        <w:rPr>
          <w:color w:val="231F20"/>
        </w:rPr>
        <w:t>version</w:t>
      </w:r>
      <w:r>
        <w:rPr>
          <w:color w:val="231F20"/>
          <w:spacing w:val="-7"/>
        </w:rPr>
        <w:t xml:space="preserve"> </w:t>
      </w:r>
      <w:r>
        <w:rPr>
          <w:color w:val="231F20"/>
        </w:rPr>
        <w:t>of</w:t>
      </w:r>
      <w:r>
        <w:rPr>
          <w:color w:val="231F20"/>
          <w:spacing w:val="-2"/>
        </w:rPr>
        <w:t xml:space="preserve"> </w:t>
      </w:r>
      <w:r>
        <w:rPr>
          <w:color w:val="231F20"/>
        </w:rPr>
        <w:t>Zoom</w:t>
      </w:r>
      <w:r>
        <w:rPr>
          <w:color w:val="231F20"/>
          <w:spacing w:val="-5"/>
        </w:rPr>
        <w:t xml:space="preserve"> </w:t>
      </w:r>
      <w:r>
        <w:rPr>
          <w:color w:val="231F20"/>
        </w:rPr>
        <w:t>that you have. If you are participating by phone, please press "star 9" to raise your hand.</w:t>
      </w:r>
    </w:p>
    <w:p w14:paraId="5B0CF63A" w14:textId="77777777" w:rsidR="00C675DD" w:rsidRDefault="00C675DD">
      <w:pPr>
        <w:pStyle w:val="ListParagraph"/>
        <w:numPr>
          <w:ilvl w:val="0"/>
          <w:numId w:val="35"/>
        </w:numPr>
        <w:tabs>
          <w:tab w:val="left" w:pos="1441"/>
        </w:tabs>
        <w:kinsoku w:val="0"/>
        <w:overflowPunct w:val="0"/>
        <w:spacing w:before="1" w:line="276" w:lineRule="auto"/>
        <w:ind w:right="1420"/>
        <w:rPr>
          <w:color w:val="231F20"/>
        </w:rPr>
        <w:sectPr w:rsidR="00C675DD">
          <w:pgSz w:w="12240" w:h="15840"/>
          <w:pgMar w:top="1520" w:right="1240" w:bottom="720" w:left="720" w:header="0" w:footer="524" w:gutter="0"/>
          <w:cols w:space="720"/>
          <w:noEndnote/>
        </w:sectPr>
      </w:pPr>
    </w:p>
    <w:p w14:paraId="1B4EEBE9" w14:textId="77777777" w:rsidR="00C675DD" w:rsidRDefault="00751C02">
      <w:pPr>
        <w:pStyle w:val="Heading3"/>
        <w:kinsoku w:val="0"/>
        <w:overflowPunct w:val="0"/>
        <w:spacing w:line="480" w:lineRule="exact"/>
        <w:ind w:left="945" w:right="254"/>
        <w:rPr>
          <w:color w:val="231F20"/>
          <w:spacing w:val="-2"/>
        </w:rPr>
      </w:pPr>
      <w:r>
        <w:rPr>
          <w:color w:val="231F20"/>
        </w:rPr>
        <w:lastRenderedPageBreak/>
        <w:t>1b.</w:t>
      </w:r>
      <w:r>
        <w:rPr>
          <w:color w:val="231F20"/>
          <w:spacing w:val="-11"/>
        </w:rPr>
        <w:t xml:space="preserve"> </w:t>
      </w:r>
      <w:r>
        <w:rPr>
          <w:color w:val="231F20"/>
        </w:rPr>
        <w:t>Toastmasters</w:t>
      </w:r>
      <w:r>
        <w:rPr>
          <w:color w:val="231F20"/>
          <w:spacing w:val="-9"/>
        </w:rPr>
        <w:t xml:space="preserve"> </w:t>
      </w:r>
      <w:r>
        <w:rPr>
          <w:color w:val="231F20"/>
          <w:spacing w:val="-2"/>
        </w:rPr>
        <w:t>Disclaimer</w:t>
      </w:r>
    </w:p>
    <w:p w14:paraId="3DBCFF25" w14:textId="77777777" w:rsidR="00C675DD" w:rsidRDefault="00C675DD">
      <w:pPr>
        <w:pStyle w:val="BodyText"/>
        <w:kinsoku w:val="0"/>
        <w:overflowPunct w:val="0"/>
        <w:rPr>
          <w:sz w:val="40"/>
          <w:szCs w:val="40"/>
        </w:rPr>
      </w:pPr>
    </w:p>
    <w:p w14:paraId="1694FC72" w14:textId="7503E974" w:rsidR="00C675DD" w:rsidRDefault="00751C02">
      <w:pPr>
        <w:pStyle w:val="BodyText"/>
        <w:kinsoku w:val="0"/>
        <w:overflowPunct w:val="0"/>
        <w:spacing w:before="319" w:line="235" w:lineRule="auto"/>
        <w:ind w:left="720" w:right="195"/>
        <w:rPr>
          <w:color w:val="231F20"/>
        </w:rPr>
      </w:pPr>
      <w:r>
        <w:rPr>
          <w:color w:val="231F20"/>
        </w:rPr>
        <w:t>By attending this District Council meeting, you agree to the privacy policy of Toastmasters International as well as the unassociated remote hosting service. Some of your personal information,</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name,</w:t>
      </w:r>
      <w:r>
        <w:rPr>
          <w:color w:val="231F20"/>
          <w:spacing w:val="-4"/>
        </w:rPr>
        <w:t xml:space="preserve"> </w:t>
      </w:r>
      <w:r>
        <w:rPr>
          <w:color w:val="231F20"/>
        </w:rPr>
        <w:t>image,</w:t>
      </w:r>
      <w:r>
        <w:rPr>
          <w:color w:val="231F20"/>
          <w:spacing w:val="-4"/>
        </w:rPr>
        <w:t xml:space="preserve"> </w:t>
      </w:r>
      <w:r>
        <w:rPr>
          <w:color w:val="231F20"/>
        </w:rPr>
        <w:t>and</w:t>
      </w:r>
      <w:r>
        <w:rPr>
          <w:color w:val="231F20"/>
          <w:spacing w:val="-4"/>
        </w:rPr>
        <w:t xml:space="preserve"> </w:t>
      </w:r>
      <w:r>
        <w:rPr>
          <w:color w:val="231F20"/>
        </w:rPr>
        <w:t>any</w:t>
      </w:r>
      <w:r>
        <w:rPr>
          <w:color w:val="231F20"/>
          <w:spacing w:val="-3"/>
        </w:rPr>
        <w:t xml:space="preserve"> </w:t>
      </w:r>
      <w:r>
        <w:rPr>
          <w:color w:val="231F20"/>
        </w:rPr>
        <w:t>shared</w:t>
      </w:r>
      <w:r>
        <w:rPr>
          <w:color w:val="231F20"/>
          <w:spacing w:val="-4"/>
        </w:rPr>
        <w:t xml:space="preserve"> </w:t>
      </w:r>
      <w:r>
        <w:rPr>
          <w:color w:val="231F20"/>
        </w:rPr>
        <w:t>messages</w:t>
      </w:r>
      <w:r>
        <w:rPr>
          <w:color w:val="231F20"/>
          <w:spacing w:val="-4"/>
        </w:rPr>
        <w:t xml:space="preserve"> </w:t>
      </w:r>
      <w:r>
        <w:rPr>
          <w:color w:val="231F20"/>
        </w:rPr>
        <w:t>may</w:t>
      </w:r>
      <w:r>
        <w:rPr>
          <w:color w:val="231F20"/>
          <w:spacing w:val="-3"/>
        </w:rPr>
        <w:t xml:space="preserve"> </w:t>
      </w:r>
      <w:r>
        <w:rPr>
          <w:color w:val="231F20"/>
        </w:rPr>
        <w:t>be</w:t>
      </w:r>
      <w:r>
        <w:rPr>
          <w:color w:val="231F20"/>
          <w:spacing w:val="-4"/>
        </w:rPr>
        <w:t xml:space="preserve"> </w:t>
      </w:r>
      <w:r>
        <w:rPr>
          <w:color w:val="231F20"/>
        </w:rPr>
        <w:t>shared</w:t>
      </w:r>
      <w:r>
        <w:rPr>
          <w:color w:val="231F20"/>
          <w:spacing w:val="-4"/>
        </w:rPr>
        <w:t xml:space="preserve"> </w:t>
      </w:r>
      <w:r>
        <w:rPr>
          <w:color w:val="231F20"/>
        </w:rPr>
        <w:t>with</w:t>
      </w:r>
      <w:r>
        <w:rPr>
          <w:color w:val="231F20"/>
          <w:spacing w:val="-4"/>
        </w:rPr>
        <w:t xml:space="preserve"> </w:t>
      </w:r>
      <w:r>
        <w:rPr>
          <w:color w:val="231F20"/>
        </w:rPr>
        <w:t>other</w:t>
      </w:r>
      <w:r>
        <w:rPr>
          <w:color w:val="231F20"/>
          <w:spacing w:val="-3"/>
        </w:rPr>
        <w:t xml:space="preserve"> </w:t>
      </w:r>
      <w:r>
        <w:rPr>
          <w:color w:val="231F20"/>
        </w:rPr>
        <w:t xml:space="preserve">meeting participants and will be recorded by </w:t>
      </w:r>
      <w:r w:rsidR="00D800E5">
        <w:rPr>
          <w:color w:val="231F20"/>
        </w:rPr>
        <w:t xml:space="preserve">Toastmasters International and District 36 </w:t>
      </w:r>
      <w:r>
        <w:rPr>
          <w:color w:val="231F20"/>
        </w:rPr>
        <w:t>who may use the recording in the future as</w:t>
      </w:r>
      <w:r>
        <w:rPr>
          <w:color w:val="231F20"/>
          <w:spacing w:val="-1"/>
        </w:rPr>
        <w:t xml:space="preserve"> </w:t>
      </w:r>
      <w:r>
        <w:rPr>
          <w:color w:val="231F20"/>
        </w:rPr>
        <w:t>it</w:t>
      </w:r>
      <w:r>
        <w:rPr>
          <w:color w:val="231F20"/>
          <w:spacing w:val="-1"/>
        </w:rPr>
        <w:t xml:space="preserve"> </w:t>
      </w:r>
      <w:r>
        <w:rPr>
          <w:color w:val="231F20"/>
        </w:rPr>
        <w:t>sees</w:t>
      </w:r>
      <w:r>
        <w:rPr>
          <w:color w:val="231F20"/>
          <w:spacing w:val="-1"/>
        </w:rPr>
        <w:t xml:space="preserve"> </w:t>
      </w:r>
      <w:r>
        <w:rPr>
          <w:color w:val="231F20"/>
        </w:rPr>
        <w:t>fit.</w:t>
      </w:r>
      <w:r>
        <w:rPr>
          <w:color w:val="231F20"/>
          <w:spacing w:val="-1"/>
        </w:rPr>
        <w:t xml:space="preserve"> </w:t>
      </w:r>
      <w:r>
        <w:rPr>
          <w:color w:val="231F20"/>
        </w:rPr>
        <w:t>Your</w:t>
      </w:r>
      <w:r>
        <w:rPr>
          <w:color w:val="231F20"/>
          <w:spacing w:val="-1"/>
        </w:rPr>
        <w:t xml:space="preserve"> </w:t>
      </w:r>
      <w:r>
        <w:rPr>
          <w:color w:val="231F20"/>
        </w:rPr>
        <w:t>remote</w:t>
      </w:r>
      <w:r>
        <w:rPr>
          <w:color w:val="231F20"/>
          <w:spacing w:val="-1"/>
        </w:rPr>
        <w:t xml:space="preserve"> </w:t>
      </w:r>
      <w:r>
        <w:rPr>
          <w:color w:val="231F20"/>
        </w:rPr>
        <w:t>attendance</w:t>
      </w:r>
      <w:r>
        <w:rPr>
          <w:color w:val="231F20"/>
          <w:spacing w:val="-1"/>
        </w:rPr>
        <w:t xml:space="preserve"> </w:t>
      </w:r>
      <w:r>
        <w:rPr>
          <w:color w:val="231F20"/>
        </w:rPr>
        <w:t>hereby</w:t>
      </w:r>
      <w:r>
        <w:rPr>
          <w:color w:val="231F20"/>
          <w:spacing w:val="-1"/>
        </w:rPr>
        <w:t xml:space="preserve"> </w:t>
      </w:r>
      <w:r>
        <w:rPr>
          <w:color w:val="231F20"/>
        </w:rPr>
        <w:t>discharges</w:t>
      </w:r>
      <w:r>
        <w:rPr>
          <w:color w:val="231F20"/>
          <w:spacing w:val="-1"/>
        </w:rPr>
        <w:t xml:space="preserve"> </w:t>
      </w:r>
      <w:r>
        <w:rPr>
          <w:color w:val="231F20"/>
        </w:rPr>
        <w:t>Toastmasters</w:t>
      </w:r>
      <w:r>
        <w:rPr>
          <w:color w:val="231F20"/>
          <w:spacing w:val="-1"/>
        </w:rPr>
        <w:t xml:space="preserve"> </w:t>
      </w:r>
      <w:r>
        <w:rPr>
          <w:color w:val="231F20"/>
        </w:rPr>
        <w:t>International</w:t>
      </w:r>
      <w:r w:rsidR="00D800E5">
        <w:rPr>
          <w:color w:val="231F20"/>
        </w:rPr>
        <w:t xml:space="preserve"> and District </w:t>
      </w:r>
      <w:r w:rsidR="0008658A">
        <w:rPr>
          <w:color w:val="231F20"/>
        </w:rPr>
        <w:t>36 from</w:t>
      </w:r>
      <w:r>
        <w:rPr>
          <w:color w:val="231F20"/>
          <w:spacing w:val="-11"/>
        </w:rPr>
        <w:t xml:space="preserve"> </w:t>
      </w:r>
      <w:r>
        <w:rPr>
          <w:color w:val="231F20"/>
        </w:rPr>
        <w:t>all</w:t>
      </w:r>
      <w:r>
        <w:rPr>
          <w:color w:val="231F20"/>
          <w:spacing w:val="-11"/>
        </w:rPr>
        <w:t xml:space="preserve"> </w:t>
      </w:r>
      <w:r>
        <w:rPr>
          <w:color w:val="231F20"/>
        </w:rPr>
        <w:t>claims,</w:t>
      </w:r>
      <w:r>
        <w:rPr>
          <w:color w:val="231F20"/>
          <w:spacing w:val="-11"/>
        </w:rPr>
        <w:t xml:space="preserve"> </w:t>
      </w:r>
      <w:r>
        <w:rPr>
          <w:color w:val="231F20"/>
        </w:rPr>
        <w:t>demands,</w:t>
      </w:r>
      <w:r>
        <w:rPr>
          <w:color w:val="231F20"/>
          <w:spacing w:val="-11"/>
        </w:rPr>
        <w:t xml:space="preserve"> </w:t>
      </w:r>
      <w:r>
        <w:rPr>
          <w:color w:val="231F20"/>
        </w:rPr>
        <w:t>rights,</w:t>
      </w:r>
      <w:r>
        <w:rPr>
          <w:color w:val="231F20"/>
          <w:spacing w:val="-11"/>
        </w:rPr>
        <w:t xml:space="preserve"> </w:t>
      </w:r>
      <w:r>
        <w:rPr>
          <w:color w:val="231F20"/>
        </w:rPr>
        <w:t>promises,</w:t>
      </w:r>
      <w:r>
        <w:rPr>
          <w:color w:val="231F20"/>
          <w:spacing w:val="-11"/>
        </w:rPr>
        <w:t xml:space="preserve"> </w:t>
      </w:r>
      <w:r>
        <w:rPr>
          <w:color w:val="231F20"/>
        </w:rPr>
        <w:t>damages</w:t>
      </w:r>
      <w:r>
        <w:rPr>
          <w:color w:val="231F20"/>
          <w:spacing w:val="-11"/>
        </w:rPr>
        <w:t xml:space="preserve"> </w:t>
      </w:r>
      <w:r>
        <w:rPr>
          <w:color w:val="231F20"/>
        </w:rPr>
        <w:t>and</w:t>
      </w:r>
      <w:r>
        <w:rPr>
          <w:color w:val="231F20"/>
          <w:spacing w:val="-11"/>
        </w:rPr>
        <w:t xml:space="preserve"> </w:t>
      </w:r>
      <w:r>
        <w:rPr>
          <w:color w:val="231F20"/>
        </w:rPr>
        <w:t>liabilities</w:t>
      </w:r>
      <w:r>
        <w:rPr>
          <w:color w:val="231F20"/>
          <w:spacing w:val="-11"/>
        </w:rPr>
        <w:t xml:space="preserve"> </w:t>
      </w:r>
      <w:r>
        <w:rPr>
          <w:color w:val="231F20"/>
        </w:rPr>
        <w:t>arising</w:t>
      </w:r>
      <w:r>
        <w:rPr>
          <w:color w:val="231F20"/>
          <w:spacing w:val="-11"/>
        </w:rPr>
        <w:t xml:space="preserve"> </w:t>
      </w:r>
      <w:r>
        <w:rPr>
          <w:color w:val="231F20"/>
        </w:rPr>
        <w:t>out</w:t>
      </w:r>
      <w:r>
        <w:rPr>
          <w:color w:val="231F20"/>
          <w:spacing w:val="-11"/>
        </w:rPr>
        <w:t xml:space="preserve"> </w:t>
      </w:r>
      <w:r>
        <w:rPr>
          <w:color w:val="231F20"/>
        </w:rPr>
        <w:t>of</w:t>
      </w:r>
      <w:r>
        <w:rPr>
          <w:color w:val="231F20"/>
          <w:spacing w:val="-11"/>
        </w:rPr>
        <w:t xml:space="preserve"> </w:t>
      </w:r>
      <w:r>
        <w:rPr>
          <w:color w:val="231F20"/>
        </w:rPr>
        <w:t>or</w:t>
      </w:r>
      <w:r>
        <w:rPr>
          <w:color w:val="231F20"/>
          <w:spacing w:val="-11"/>
        </w:rPr>
        <w:t xml:space="preserve"> </w:t>
      </w:r>
      <w:r>
        <w:rPr>
          <w:color w:val="231F20"/>
        </w:rPr>
        <w:t>in</w:t>
      </w:r>
      <w:r>
        <w:rPr>
          <w:color w:val="231F20"/>
          <w:spacing w:val="-11"/>
        </w:rPr>
        <w:t xml:space="preserve"> </w:t>
      </w:r>
      <w:r>
        <w:rPr>
          <w:color w:val="231F20"/>
        </w:rPr>
        <w:t>connection with the use or distribution of said video recordings, including but not limited to any claims for invasion of privacy, appropriation of likeness or defamation.</w:t>
      </w:r>
    </w:p>
    <w:p w14:paraId="6CA55842" w14:textId="77777777" w:rsidR="00C675DD" w:rsidRDefault="00C675DD">
      <w:pPr>
        <w:pStyle w:val="BodyText"/>
        <w:kinsoku w:val="0"/>
        <w:overflowPunct w:val="0"/>
        <w:spacing w:before="319" w:line="235" w:lineRule="auto"/>
        <w:ind w:left="720" w:right="195"/>
        <w:rPr>
          <w:color w:val="231F20"/>
        </w:rPr>
        <w:sectPr w:rsidR="00C675DD">
          <w:pgSz w:w="12240" w:h="15840"/>
          <w:pgMar w:top="1280" w:right="1240" w:bottom="720" w:left="720" w:header="0" w:footer="524" w:gutter="0"/>
          <w:cols w:space="720"/>
          <w:noEndnote/>
        </w:sectPr>
      </w:pPr>
    </w:p>
    <w:p w14:paraId="1E37DAAF" w14:textId="77777777" w:rsidR="00C675DD" w:rsidRDefault="00751C02">
      <w:pPr>
        <w:pStyle w:val="ListParagraph"/>
        <w:numPr>
          <w:ilvl w:val="1"/>
          <w:numId w:val="35"/>
        </w:numPr>
        <w:tabs>
          <w:tab w:val="left" w:pos="3351"/>
        </w:tabs>
        <w:kinsoku w:val="0"/>
        <w:overflowPunct w:val="0"/>
        <w:spacing w:before="0"/>
        <w:rPr>
          <w:color w:val="231F20"/>
          <w:spacing w:val="-2"/>
          <w:sz w:val="36"/>
          <w:szCs w:val="36"/>
        </w:rPr>
      </w:pPr>
      <w:r>
        <w:rPr>
          <w:color w:val="231F20"/>
          <w:sz w:val="36"/>
          <w:szCs w:val="36"/>
        </w:rPr>
        <w:lastRenderedPageBreak/>
        <w:t>Credentials</w:t>
      </w:r>
      <w:r>
        <w:rPr>
          <w:color w:val="231F20"/>
          <w:spacing w:val="-20"/>
          <w:sz w:val="36"/>
          <w:szCs w:val="36"/>
        </w:rPr>
        <w:t xml:space="preserve"> </w:t>
      </w:r>
      <w:r>
        <w:rPr>
          <w:color w:val="231F20"/>
          <w:sz w:val="36"/>
          <w:szCs w:val="36"/>
        </w:rPr>
        <w:t>Committee</w:t>
      </w:r>
      <w:r>
        <w:rPr>
          <w:color w:val="231F20"/>
          <w:spacing w:val="-20"/>
          <w:sz w:val="36"/>
          <w:szCs w:val="36"/>
        </w:rPr>
        <w:t xml:space="preserve"> </w:t>
      </w:r>
      <w:r>
        <w:rPr>
          <w:color w:val="231F20"/>
          <w:spacing w:val="-2"/>
          <w:sz w:val="36"/>
          <w:szCs w:val="36"/>
        </w:rPr>
        <w:t>Report</w:t>
      </w:r>
    </w:p>
    <w:p w14:paraId="5FCD250B" w14:textId="77777777" w:rsidR="00C675DD" w:rsidRDefault="00C675DD">
      <w:pPr>
        <w:pStyle w:val="BodyText"/>
        <w:kinsoku w:val="0"/>
        <w:overflowPunct w:val="0"/>
        <w:rPr>
          <w:sz w:val="20"/>
          <w:szCs w:val="20"/>
        </w:rPr>
      </w:pPr>
    </w:p>
    <w:p w14:paraId="5C12FD0C" w14:textId="77777777" w:rsidR="00C675DD" w:rsidRDefault="00C675DD">
      <w:pPr>
        <w:pStyle w:val="BodyText"/>
        <w:kinsoku w:val="0"/>
        <w:overflowPunct w:val="0"/>
        <w:rPr>
          <w:sz w:val="25"/>
          <w:szCs w:val="25"/>
        </w:rPr>
      </w:pPr>
    </w:p>
    <w:p w14:paraId="5F829E55" w14:textId="5A5A4F73" w:rsidR="00C675DD" w:rsidRDefault="003367A2">
      <w:pPr>
        <w:pStyle w:val="BodyText"/>
        <w:kinsoku w:val="0"/>
        <w:overflowPunct w:val="0"/>
        <w:spacing w:before="52"/>
        <w:ind w:left="720"/>
        <w:rPr>
          <w:color w:val="231F20"/>
          <w:spacing w:val="-10"/>
        </w:rPr>
      </w:pPr>
      <w:r>
        <w:rPr>
          <w:noProof/>
        </w:rPr>
        <mc:AlternateContent>
          <mc:Choice Requires="wps">
            <w:drawing>
              <wp:anchor distT="0" distB="0" distL="114300" distR="114300" simplePos="0" relativeHeight="251641344" behindDoc="0" locked="0" layoutInCell="0" allowOverlap="1" wp14:anchorId="57499FB9" wp14:editId="20B4FCFE">
                <wp:simplePos x="0" y="0"/>
                <wp:positionH relativeFrom="page">
                  <wp:posOffset>2092960</wp:posOffset>
                </wp:positionH>
                <wp:positionV relativeFrom="paragraph">
                  <wp:posOffset>200025</wp:posOffset>
                </wp:positionV>
                <wp:extent cx="1068070" cy="635"/>
                <wp:effectExtent l="0" t="0" r="0" b="0"/>
                <wp:wrapNone/>
                <wp:docPr id="130924052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070" cy="635"/>
                        </a:xfrm>
                        <a:custGeom>
                          <a:avLst/>
                          <a:gdLst>
                            <a:gd name="T0" fmla="*/ 0 w 1682"/>
                            <a:gd name="T1" fmla="*/ 0 h 1"/>
                            <a:gd name="T2" fmla="*/ 1681 w 1682"/>
                            <a:gd name="T3" fmla="*/ 0 h 1"/>
                          </a:gdLst>
                          <a:ahLst/>
                          <a:cxnLst>
                            <a:cxn ang="0">
                              <a:pos x="T0" y="T1"/>
                            </a:cxn>
                            <a:cxn ang="0">
                              <a:pos x="T2" y="T3"/>
                            </a:cxn>
                          </a:cxnLst>
                          <a:rect l="0" t="0" r="r" b="b"/>
                          <a:pathLst>
                            <a:path w="1682" h="1">
                              <a:moveTo>
                                <a:pt x="0" y="0"/>
                              </a:moveTo>
                              <a:lnTo>
                                <a:pt x="1681" y="0"/>
                              </a:lnTo>
                            </a:path>
                          </a:pathLst>
                        </a:custGeom>
                        <a:noFill/>
                        <a:ln w="98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522390" id="Freeform 4"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4.8pt,15.75pt,248.85pt,15.75pt" coordsize="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" o:allowincell="f" filled="f" strokecolor="#221e1f" strokeweight=".27489mm">
                <v:path arrowok="t" o:connecttype="custom" o:connectlocs="0,0;1067435,0" o:connectangles="0,0"/>
                <w10:wrap anchorx="page"/>
              </v:polyline>
            </w:pict>
          </mc:Fallback>
        </mc:AlternateContent>
      </w:r>
      <w:r w:rsidR="00751C02">
        <w:rPr>
          <w:color w:val="231F20"/>
        </w:rPr>
        <w:t>Clubs</w:t>
      </w:r>
      <w:r w:rsidR="00751C02">
        <w:rPr>
          <w:color w:val="231F20"/>
          <w:spacing w:val="-2"/>
        </w:rPr>
        <w:t xml:space="preserve"> </w:t>
      </w:r>
      <w:r w:rsidR="00751C02">
        <w:rPr>
          <w:color w:val="231F20"/>
        </w:rPr>
        <w:t>Eligible</w:t>
      </w:r>
      <w:r w:rsidR="00751C02">
        <w:rPr>
          <w:color w:val="231F20"/>
          <w:spacing w:val="-3"/>
        </w:rPr>
        <w:t xml:space="preserve"> </w:t>
      </w:r>
      <w:r w:rsidR="00751C02">
        <w:rPr>
          <w:color w:val="231F20"/>
        </w:rPr>
        <w:t>X</w:t>
      </w:r>
      <w:r w:rsidR="00751C02">
        <w:rPr>
          <w:color w:val="231F20"/>
          <w:spacing w:val="-3"/>
        </w:rPr>
        <w:t xml:space="preserve"> </w:t>
      </w:r>
      <w:r w:rsidR="00751C02">
        <w:rPr>
          <w:color w:val="231F20"/>
        </w:rPr>
        <w:t>2</w:t>
      </w:r>
      <w:r w:rsidR="00751C02">
        <w:rPr>
          <w:color w:val="231F20"/>
          <w:spacing w:val="-5"/>
        </w:rPr>
        <w:t xml:space="preserve"> </w:t>
      </w:r>
      <w:r w:rsidR="00751C02">
        <w:rPr>
          <w:color w:val="231F20"/>
          <w:spacing w:val="-10"/>
        </w:rPr>
        <w:t>=</w:t>
      </w:r>
    </w:p>
    <w:p w14:paraId="31010F14" w14:textId="77777777" w:rsidR="00C675DD" w:rsidRDefault="00C675DD">
      <w:pPr>
        <w:pStyle w:val="BodyText"/>
        <w:kinsoku w:val="0"/>
        <w:overflowPunct w:val="0"/>
        <w:spacing w:before="5"/>
        <w:rPr>
          <w:sz w:val="15"/>
          <w:szCs w:val="15"/>
        </w:rPr>
      </w:pPr>
    </w:p>
    <w:p w14:paraId="10AC30D5" w14:textId="3560725E" w:rsidR="00C675DD" w:rsidRDefault="003367A2">
      <w:pPr>
        <w:pStyle w:val="BodyText"/>
        <w:kinsoku w:val="0"/>
        <w:overflowPunct w:val="0"/>
        <w:spacing w:before="52"/>
        <w:ind w:left="720"/>
        <w:rPr>
          <w:color w:val="231F20"/>
          <w:spacing w:val="-10"/>
        </w:rPr>
      </w:pPr>
      <w:r>
        <w:rPr>
          <w:noProof/>
        </w:rPr>
        <mc:AlternateContent>
          <mc:Choice Requires="wps">
            <w:drawing>
              <wp:anchor distT="0" distB="0" distL="114300" distR="114300" simplePos="0" relativeHeight="251642368" behindDoc="0" locked="0" layoutInCell="0" allowOverlap="1" wp14:anchorId="3E815273" wp14:editId="306BDF40">
                <wp:simplePos x="0" y="0"/>
                <wp:positionH relativeFrom="page">
                  <wp:posOffset>3147060</wp:posOffset>
                </wp:positionH>
                <wp:positionV relativeFrom="paragraph">
                  <wp:posOffset>200025</wp:posOffset>
                </wp:positionV>
                <wp:extent cx="1064895" cy="635"/>
                <wp:effectExtent l="0" t="0" r="0" b="0"/>
                <wp:wrapNone/>
                <wp:docPr id="154437098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895" cy="635"/>
                        </a:xfrm>
                        <a:custGeom>
                          <a:avLst/>
                          <a:gdLst>
                            <a:gd name="T0" fmla="*/ 0 w 1677"/>
                            <a:gd name="T1" fmla="*/ 0 h 1"/>
                            <a:gd name="T2" fmla="*/ 1676 w 1677"/>
                            <a:gd name="T3" fmla="*/ 0 h 1"/>
                          </a:gdLst>
                          <a:ahLst/>
                          <a:cxnLst>
                            <a:cxn ang="0">
                              <a:pos x="T0" y="T1"/>
                            </a:cxn>
                            <a:cxn ang="0">
                              <a:pos x="T2" y="T3"/>
                            </a:cxn>
                          </a:cxnLst>
                          <a:rect l="0" t="0" r="r" b="b"/>
                          <a:pathLst>
                            <a:path w="1677" h="1">
                              <a:moveTo>
                                <a:pt x="0" y="0"/>
                              </a:moveTo>
                              <a:lnTo>
                                <a:pt x="1676" y="0"/>
                              </a:lnTo>
                            </a:path>
                          </a:pathLst>
                        </a:custGeom>
                        <a:noFill/>
                        <a:ln w="98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4A9283" id="Freeform 5"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7.8pt,15.75pt,331.6pt,15.75pt" coordsize="1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" o:allowincell="f" filled="f" strokecolor="#221e1f" strokeweight=".27489mm">
                <v:path arrowok="t" o:connecttype="custom" o:connectlocs="0,0;1064260,0" o:connectangles="0,0"/>
                <w10:wrap anchorx="page"/>
              </v:polyline>
            </w:pict>
          </mc:Fallback>
        </mc:AlternateContent>
      </w:r>
      <w:r w:rsidR="00751C02">
        <w:rPr>
          <w:color w:val="231F20"/>
        </w:rPr>
        <w:t>Quorum</w:t>
      </w:r>
      <w:r w:rsidR="00751C02">
        <w:rPr>
          <w:color w:val="231F20"/>
          <w:spacing w:val="-6"/>
        </w:rPr>
        <w:t xml:space="preserve"> </w:t>
      </w:r>
      <w:r w:rsidR="00751C02">
        <w:rPr>
          <w:color w:val="231F20"/>
        </w:rPr>
        <w:t>(1/3</w:t>
      </w:r>
      <w:r w:rsidR="00751C02">
        <w:rPr>
          <w:color w:val="231F20"/>
          <w:spacing w:val="-1"/>
        </w:rPr>
        <w:t xml:space="preserve"> </w:t>
      </w:r>
      <w:r w:rsidR="00751C02">
        <w:rPr>
          <w:color w:val="231F20"/>
        </w:rPr>
        <w:t>of</w:t>
      </w:r>
      <w:r w:rsidR="00751C02">
        <w:rPr>
          <w:color w:val="231F20"/>
          <w:spacing w:val="-1"/>
        </w:rPr>
        <w:t xml:space="preserve"> </w:t>
      </w:r>
      <w:r w:rsidR="00751C02">
        <w:rPr>
          <w:color w:val="231F20"/>
        </w:rPr>
        <w:t>Clubs</w:t>
      </w:r>
      <w:r w:rsidR="00751C02">
        <w:rPr>
          <w:color w:val="231F20"/>
          <w:spacing w:val="-2"/>
        </w:rPr>
        <w:t xml:space="preserve"> </w:t>
      </w:r>
      <w:r w:rsidR="00751C02">
        <w:rPr>
          <w:color w:val="231F20"/>
        </w:rPr>
        <w:t>Eligible</w:t>
      </w:r>
      <w:r w:rsidR="00751C02">
        <w:rPr>
          <w:color w:val="231F20"/>
          <w:spacing w:val="-3"/>
        </w:rPr>
        <w:t xml:space="preserve"> </w:t>
      </w:r>
      <w:r w:rsidR="00751C02">
        <w:rPr>
          <w:color w:val="231F20"/>
        </w:rPr>
        <w:t>X</w:t>
      </w:r>
      <w:r w:rsidR="00751C02">
        <w:rPr>
          <w:color w:val="231F20"/>
          <w:spacing w:val="-3"/>
        </w:rPr>
        <w:t xml:space="preserve"> </w:t>
      </w:r>
      <w:r w:rsidR="00751C02">
        <w:rPr>
          <w:color w:val="231F20"/>
        </w:rPr>
        <w:t>2)</w:t>
      </w:r>
      <w:r w:rsidR="00751C02">
        <w:rPr>
          <w:color w:val="231F20"/>
          <w:spacing w:val="-4"/>
        </w:rPr>
        <w:t xml:space="preserve"> </w:t>
      </w:r>
      <w:r w:rsidR="00751C02">
        <w:rPr>
          <w:color w:val="231F20"/>
          <w:spacing w:val="-10"/>
        </w:rPr>
        <w:t>=</w:t>
      </w:r>
    </w:p>
    <w:p w14:paraId="38DA288E" w14:textId="77777777" w:rsidR="00C675DD" w:rsidRDefault="00C675DD">
      <w:pPr>
        <w:pStyle w:val="BodyText"/>
        <w:kinsoku w:val="0"/>
        <w:overflowPunct w:val="0"/>
        <w:spacing w:before="5"/>
        <w:rPr>
          <w:sz w:val="15"/>
          <w:szCs w:val="15"/>
        </w:rPr>
      </w:pPr>
    </w:p>
    <w:p w14:paraId="2452ACE0" w14:textId="77777777" w:rsidR="00C675DD" w:rsidRDefault="00751C02">
      <w:pPr>
        <w:pStyle w:val="BodyText"/>
        <w:tabs>
          <w:tab w:val="left" w:pos="7936"/>
        </w:tabs>
        <w:kinsoku w:val="0"/>
        <w:overflowPunct w:val="0"/>
        <w:spacing w:before="51"/>
        <w:ind w:left="720"/>
        <w:rPr>
          <w:color w:val="231F20"/>
        </w:rPr>
      </w:pPr>
      <w:r>
        <w:rPr>
          <w:color w:val="231F20"/>
        </w:rPr>
        <w:t>Presidents</w:t>
      </w:r>
      <w:r>
        <w:rPr>
          <w:color w:val="231F20"/>
          <w:spacing w:val="-1"/>
        </w:rPr>
        <w:t xml:space="preserve"> </w:t>
      </w:r>
      <w:r>
        <w:rPr>
          <w:color w:val="231F20"/>
        </w:rPr>
        <w:t>and</w:t>
      </w:r>
      <w:r>
        <w:rPr>
          <w:color w:val="231F20"/>
          <w:spacing w:val="-4"/>
        </w:rPr>
        <w:t xml:space="preserve"> </w:t>
      </w:r>
      <w:r>
        <w:rPr>
          <w:color w:val="231F20"/>
        </w:rPr>
        <w:t>Vice</w:t>
      </w:r>
      <w:r>
        <w:rPr>
          <w:color w:val="231F20"/>
          <w:spacing w:val="-2"/>
        </w:rPr>
        <w:t xml:space="preserve"> </w:t>
      </w:r>
      <w:r>
        <w:rPr>
          <w:color w:val="231F20"/>
        </w:rPr>
        <w:t>Presidents</w:t>
      </w:r>
      <w:r>
        <w:rPr>
          <w:color w:val="231F20"/>
          <w:spacing w:val="-1"/>
        </w:rPr>
        <w:t xml:space="preserve"> </w:t>
      </w:r>
      <w:r>
        <w:rPr>
          <w:color w:val="231F20"/>
        </w:rPr>
        <w:t>Education</w:t>
      </w:r>
      <w:r>
        <w:rPr>
          <w:color w:val="231F20"/>
          <w:spacing w:val="-4"/>
        </w:rPr>
        <w:t xml:space="preserve"> </w:t>
      </w:r>
      <w:r>
        <w:rPr>
          <w:color w:val="231F20"/>
        </w:rPr>
        <w:t>Represented</w:t>
      </w:r>
      <w:r>
        <w:rPr>
          <w:color w:val="231F20"/>
          <w:spacing w:val="-4"/>
        </w:rPr>
        <w:t xml:space="preserve"> </w:t>
      </w:r>
      <w:r>
        <w:rPr>
          <w:color w:val="231F20"/>
        </w:rPr>
        <w:t>=</w:t>
      </w:r>
      <w:r>
        <w:rPr>
          <w:color w:val="231F20"/>
          <w:spacing w:val="-2"/>
        </w:rPr>
        <w:t xml:space="preserve"> </w:t>
      </w:r>
      <w:r>
        <w:rPr>
          <w:color w:val="231F20"/>
          <w:u w:val="single" w:color="221E1F"/>
        </w:rPr>
        <w:tab/>
      </w:r>
    </w:p>
    <w:p w14:paraId="12BEC653" w14:textId="77777777" w:rsidR="00C675DD" w:rsidRDefault="00C675DD">
      <w:pPr>
        <w:pStyle w:val="BodyText"/>
        <w:kinsoku w:val="0"/>
        <w:overflowPunct w:val="0"/>
        <w:spacing w:before="6"/>
        <w:rPr>
          <w:sz w:val="15"/>
          <w:szCs w:val="15"/>
        </w:rPr>
      </w:pPr>
    </w:p>
    <w:p w14:paraId="3BCB136D" w14:textId="77777777" w:rsidR="00C675DD" w:rsidRDefault="00751C02">
      <w:pPr>
        <w:pStyle w:val="BodyText"/>
        <w:tabs>
          <w:tab w:val="left" w:pos="7748"/>
        </w:tabs>
        <w:kinsoku w:val="0"/>
        <w:overflowPunct w:val="0"/>
        <w:spacing w:before="51"/>
        <w:ind w:left="720"/>
        <w:rPr>
          <w:color w:val="231F20"/>
        </w:rPr>
      </w:pPr>
      <w:r>
        <w:rPr>
          <w:color w:val="231F20"/>
        </w:rPr>
        <w:t>District</w:t>
      </w:r>
      <w:r>
        <w:rPr>
          <w:color w:val="231F20"/>
          <w:spacing w:val="-2"/>
        </w:rPr>
        <w:t xml:space="preserve"> </w:t>
      </w:r>
      <w:r>
        <w:rPr>
          <w:color w:val="231F20"/>
        </w:rPr>
        <w:t>Executive</w:t>
      </w:r>
      <w:r>
        <w:rPr>
          <w:color w:val="231F20"/>
          <w:spacing w:val="-2"/>
        </w:rPr>
        <w:t xml:space="preserve"> </w:t>
      </w:r>
      <w:r>
        <w:rPr>
          <w:color w:val="231F20"/>
        </w:rPr>
        <w:t>Committee</w:t>
      </w:r>
      <w:r>
        <w:rPr>
          <w:color w:val="231F20"/>
          <w:spacing w:val="-2"/>
        </w:rPr>
        <w:t xml:space="preserve"> </w:t>
      </w:r>
      <w:r>
        <w:rPr>
          <w:color w:val="231F20"/>
        </w:rPr>
        <w:t>Members</w:t>
      </w:r>
      <w:r>
        <w:rPr>
          <w:color w:val="231F20"/>
          <w:spacing w:val="-1"/>
        </w:rPr>
        <w:t xml:space="preserve"> </w:t>
      </w:r>
      <w:r>
        <w:rPr>
          <w:color w:val="231F20"/>
        </w:rPr>
        <w:t>Represented</w:t>
      </w:r>
      <w:r>
        <w:rPr>
          <w:color w:val="231F20"/>
          <w:spacing w:val="-4"/>
        </w:rPr>
        <w:t xml:space="preserve"> </w:t>
      </w:r>
      <w:r>
        <w:rPr>
          <w:color w:val="231F20"/>
        </w:rPr>
        <w:t>=</w:t>
      </w:r>
      <w:r>
        <w:rPr>
          <w:color w:val="231F20"/>
          <w:spacing w:val="-2"/>
        </w:rPr>
        <w:t xml:space="preserve"> </w:t>
      </w:r>
      <w:r>
        <w:rPr>
          <w:color w:val="231F20"/>
          <w:u w:val="single" w:color="221E1F"/>
        </w:rPr>
        <w:tab/>
      </w:r>
    </w:p>
    <w:p w14:paraId="78B51C0E" w14:textId="77777777" w:rsidR="00C675DD" w:rsidRDefault="00C675DD">
      <w:pPr>
        <w:pStyle w:val="BodyText"/>
        <w:kinsoku w:val="0"/>
        <w:overflowPunct w:val="0"/>
        <w:spacing w:before="5"/>
        <w:rPr>
          <w:sz w:val="15"/>
          <w:szCs w:val="15"/>
        </w:rPr>
      </w:pPr>
    </w:p>
    <w:p w14:paraId="57022EA9" w14:textId="77777777" w:rsidR="00C675DD" w:rsidRDefault="00751C02">
      <w:pPr>
        <w:pStyle w:val="BodyText"/>
        <w:tabs>
          <w:tab w:val="left" w:pos="4770"/>
        </w:tabs>
        <w:kinsoku w:val="0"/>
        <w:overflowPunct w:val="0"/>
        <w:spacing w:before="52"/>
        <w:ind w:left="720"/>
        <w:rPr>
          <w:color w:val="231F20"/>
        </w:rPr>
      </w:pPr>
      <w:r>
        <w:rPr>
          <w:color w:val="231F20"/>
        </w:rPr>
        <w:t xml:space="preserve">Total Ballots Available = </w:t>
      </w:r>
      <w:r>
        <w:rPr>
          <w:color w:val="231F20"/>
          <w:u w:val="single" w:color="221E1F"/>
        </w:rPr>
        <w:tab/>
      </w:r>
    </w:p>
    <w:p w14:paraId="09C4E0B1" w14:textId="77777777" w:rsidR="00C675DD" w:rsidRDefault="00C675DD">
      <w:pPr>
        <w:pStyle w:val="BodyText"/>
        <w:kinsoku w:val="0"/>
        <w:overflowPunct w:val="0"/>
        <w:spacing w:before="5"/>
        <w:rPr>
          <w:sz w:val="15"/>
          <w:szCs w:val="15"/>
        </w:rPr>
      </w:pPr>
    </w:p>
    <w:p w14:paraId="60EC8ADD" w14:textId="77777777" w:rsidR="00C675DD" w:rsidRDefault="00751C02">
      <w:pPr>
        <w:pStyle w:val="BodyText"/>
        <w:tabs>
          <w:tab w:val="left" w:pos="7257"/>
        </w:tabs>
        <w:kinsoku w:val="0"/>
        <w:overflowPunct w:val="0"/>
        <w:spacing w:before="52"/>
        <w:ind w:left="720"/>
        <w:rPr>
          <w:color w:val="231F20"/>
        </w:rPr>
      </w:pPr>
      <w:r>
        <w:rPr>
          <w:color w:val="231F20"/>
        </w:rPr>
        <w:t>Majority</w:t>
      </w:r>
      <w:r>
        <w:rPr>
          <w:color w:val="231F20"/>
          <w:spacing w:val="-1"/>
        </w:rPr>
        <w:t xml:space="preserve"> </w:t>
      </w:r>
      <w:r>
        <w:rPr>
          <w:color w:val="231F20"/>
        </w:rPr>
        <w:t>(50%</w:t>
      </w:r>
      <w:r>
        <w:rPr>
          <w:color w:val="231F20"/>
          <w:spacing w:val="-2"/>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Total Ballots</w:t>
      </w:r>
      <w:r>
        <w:rPr>
          <w:color w:val="231F20"/>
          <w:spacing w:val="-1"/>
        </w:rPr>
        <w:t xml:space="preserve"> </w:t>
      </w:r>
      <w:r>
        <w:rPr>
          <w:color w:val="231F20"/>
        </w:rPr>
        <w:t>Available</w:t>
      </w:r>
      <w:r>
        <w:rPr>
          <w:color w:val="231F20"/>
          <w:spacing w:val="-2"/>
        </w:rPr>
        <w:t xml:space="preserve"> </w:t>
      </w:r>
      <w:r>
        <w:rPr>
          <w:color w:val="231F20"/>
        </w:rPr>
        <w:t>+</w:t>
      </w:r>
      <w:r>
        <w:rPr>
          <w:color w:val="231F20"/>
          <w:spacing w:val="-2"/>
        </w:rPr>
        <w:t xml:space="preserve"> </w:t>
      </w:r>
      <w:r>
        <w:rPr>
          <w:color w:val="231F20"/>
        </w:rPr>
        <w:t>1)</w:t>
      </w:r>
      <w:r>
        <w:rPr>
          <w:color w:val="231F20"/>
          <w:spacing w:val="-4"/>
        </w:rPr>
        <w:t xml:space="preserve"> </w:t>
      </w:r>
      <w:r>
        <w:rPr>
          <w:color w:val="231F20"/>
        </w:rPr>
        <w:t>=</w:t>
      </w:r>
      <w:r>
        <w:rPr>
          <w:color w:val="231F20"/>
          <w:spacing w:val="-2"/>
        </w:rPr>
        <w:t xml:space="preserve"> </w:t>
      </w:r>
      <w:r>
        <w:rPr>
          <w:color w:val="231F20"/>
          <w:u w:val="single" w:color="221E1F"/>
        </w:rPr>
        <w:tab/>
      </w:r>
    </w:p>
    <w:p w14:paraId="6D9832B3" w14:textId="77777777" w:rsidR="00C675DD" w:rsidRDefault="00C675DD">
      <w:pPr>
        <w:pStyle w:val="BodyText"/>
        <w:kinsoku w:val="0"/>
        <w:overflowPunct w:val="0"/>
        <w:spacing w:before="5"/>
        <w:rPr>
          <w:sz w:val="15"/>
          <w:szCs w:val="15"/>
        </w:rPr>
      </w:pPr>
    </w:p>
    <w:p w14:paraId="02DDE4E2" w14:textId="77777777" w:rsidR="00C675DD" w:rsidRDefault="00751C02">
      <w:pPr>
        <w:pStyle w:val="BodyText"/>
        <w:tabs>
          <w:tab w:val="left" w:pos="3849"/>
        </w:tabs>
        <w:kinsoku w:val="0"/>
        <w:overflowPunct w:val="0"/>
        <w:spacing w:before="51"/>
        <w:ind w:left="720"/>
        <w:rPr>
          <w:color w:val="231F20"/>
        </w:rPr>
      </w:pPr>
      <w:r>
        <w:rPr>
          <w:color w:val="231F20"/>
        </w:rPr>
        <w:t>2/3</w:t>
      </w:r>
      <w:r>
        <w:rPr>
          <w:color w:val="231F20"/>
          <w:spacing w:val="-1"/>
        </w:rPr>
        <w:t xml:space="preserve"> </w:t>
      </w:r>
      <w:r>
        <w:rPr>
          <w:color w:val="231F20"/>
        </w:rPr>
        <w:t xml:space="preserve">Majority = </w:t>
      </w:r>
      <w:r>
        <w:rPr>
          <w:color w:val="231F20"/>
          <w:u w:val="single" w:color="221E1F"/>
        </w:rPr>
        <w:tab/>
      </w:r>
    </w:p>
    <w:p w14:paraId="15A25C4A" w14:textId="77777777" w:rsidR="00C675DD" w:rsidRDefault="00C675DD">
      <w:pPr>
        <w:pStyle w:val="BodyText"/>
        <w:tabs>
          <w:tab w:val="left" w:pos="3849"/>
        </w:tabs>
        <w:kinsoku w:val="0"/>
        <w:overflowPunct w:val="0"/>
        <w:spacing w:before="51"/>
        <w:ind w:left="720"/>
        <w:rPr>
          <w:color w:val="231F20"/>
        </w:rPr>
        <w:sectPr w:rsidR="00C675DD">
          <w:pgSz w:w="12240" w:h="15840"/>
          <w:pgMar w:top="1260" w:right="1240" w:bottom="720" w:left="720" w:header="0" w:footer="524" w:gutter="0"/>
          <w:cols w:space="720"/>
          <w:noEndnote/>
        </w:sectPr>
      </w:pPr>
    </w:p>
    <w:p w14:paraId="10BB407B" w14:textId="77777777" w:rsidR="00C675DD" w:rsidRDefault="00751C02">
      <w:pPr>
        <w:pStyle w:val="ListParagraph"/>
        <w:numPr>
          <w:ilvl w:val="1"/>
          <w:numId w:val="35"/>
        </w:numPr>
        <w:tabs>
          <w:tab w:val="left" w:pos="2436"/>
        </w:tabs>
        <w:kinsoku w:val="0"/>
        <w:overflowPunct w:val="0"/>
        <w:spacing w:before="0"/>
        <w:ind w:left="2435" w:hanging="353"/>
        <w:rPr>
          <w:color w:val="231F20"/>
          <w:spacing w:val="-2"/>
          <w:sz w:val="36"/>
          <w:szCs w:val="36"/>
        </w:rPr>
      </w:pPr>
      <w:r>
        <w:rPr>
          <w:color w:val="231F20"/>
          <w:sz w:val="36"/>
          <w:szCs w:val="36"/>
        </w:rPr>
        <w:lastRenderedPageBreak/>
        <w:t>Approval</w:t>
      </w:r>
      <w:r>
        <w:rPr>
          <w:color w:val="231F20"/>
          <w:spacing w:val="-18"/>
          <w:sz w:val="36"/>
          <w:szCs w:val="36"/>
        </w:rPr>
        <w:t xml:space="preserve"> </w:t>
      </w:r>
      <w:r>
        <w:rPr>
          <w:color w:val="231F20"/>
          <w:sz w:val="36"/>
          <w:szCs w:val="36"/>
        </w:rPr>
        <w:t>of</w:t>
      </w:r>
      <w:r>
        <w:rPr>
          <w:color w:val="231F20"/>
          <w:spacing w:val="-8"/>
          <w:sz w:val="36"/>
          <w:szCs w:val="36"/>
        </w:rPr>
        <w:t xml:space="preserve"> </w:t>
      </w:r>
      <w:r>
        <w:rPr>
          <w:color w:val="231F20"/>
          <w:sz w:val="36"/>
          <w:szCs w:val="36"/>
        </w:rPr>
        <w:t>Appointed</w:t>
      </w:r>
      <w:r>
        <w:rPr>
          <w:color w:val="231F20"/>
          <w:spacing w:val="-12"/>
          <w:sz w:val="36"/>
          <w:szCs w:val="36"/>
        </w:rPr>
        <w:t xml:space="preserve"> </w:t>
      </w:r>
      <w:r>
        <w:rPr>
          <w:color w:val="231F20"/>
          <w:sz w:val="36"/>
          <w:szCs w:val="36"/>
        </w:rPr>
        <w:t>District</w:t>
      </w:r>
      <w:r>
        <w:rPr>
          <w:color w:val="231F20"/>
          <w:spacing w:val="-10"/>
          <w:sz w:val="36"/>
          <w:szCs w:val="36"/>
        </w:rPr>
        <w:t xml:space="preserve"> </w:t>
      </w:r>
      <w:r>
        <w:rPr>
          <w:color w:val="231F20"/>
          <w:spacing w:val="-2"/>
          <w:sz w:val="36"/>
          <w:szCs w:val="36"/>
        </w:rPr>
        <w:t>Officers</w:t>
      </w:r>
    </w:p>
    <w:p w14:paraId="7AA55EA2" w14:textId="77777777" w:rsidR="00C675DD" w:rsidRDefault="00C675DD">
      <w:pPr>
        <w:pStyle w:val="BodyText"/>
        <w:kinsoku w:val="0"/>
        <w:overflowPunct w:val="0"/>
        <w:rPr>
          <w:sz w:val="20"/>
          <w:szCs w:val="20"/>
        </w:rPr>
      </w:pPr>
    </w:p>
    <w:p w14:paraId="352C76A5" w14:textId="77777777" w:rsidR="00C675DD" w:rsidRDefault="00C675DD">
      <w:pPr>
        <w:pStyle w:val="BodyText"/>
        <w:kinsoku w:val="0"/>
        <w:overflowPunct w:val="0"/>
        <w:spacing w:before="8" w:after="1"/>
        <w:rPr>
          <w:sz w:val="17"/>
          <w:szCs w:val="17"/>
        </w:rPr>
      </w:pPr>
    </w:p>
    <w:tbl>
      <w:tblPr>
        <w:tblW w:w="10367" w:type="dxa"/>
        <w:jc w:val="center"/>
        <w:tblLayout w:type="fixed"/>
        <w:tblCellMar>
          <w:left w:w="0" w:type="dxa"/>
          <w:right w:w="0" w:type="dxa"/>
        </w:tblCellMar>
        <w:tblLook w:val="0000" w:firstRow="0" w:lastRow="0" w:firstColumn="0" w:lastColumn="0" w:noHBand="0" w:noVBand="0"/>
      </w:tblPr>
      <w:tblGrid>
        <w:gridCol w:w="1975"/>
        <w:gridCol w:w="3240"/>
        <w:gridCol w:w="5152"/>
      </w:tblGrid>
      <w:tr w:rsidR="003C66A1" w14:paraId="18D1654B" w14:textId="77777777" w:rsidTr="00B106B1">
        <w:trPr>
          <w:trHeight w:val="234"/>
          <w:jc w:val="center"/>
        </w:trPr>
        <w:tc>
          <w:tcPr>
            <w:tcW w:w="1975" w:type="dxa"/>
            <w:tcBorders>
              <w:top w:val="single" w:sz="4" w:space="0" w:color="231F20"/>
              <w:left w:val="single" w:sz="4" w:space="0" w:color="231F20"/>
              <w:bottom w:val="single" w:sz="4" w:space="0" w:color="231F20"/>
              <w:right w:val="single" w:sz="4" w:space="0" w:color="231F20"/>
            </w:tcBorders>
            <w:shd w:val="clear" w:color="auto" w:fill="953634"/>
          </w:tcPr>
          <w:p w14:paraId="3436D0B8" w14:textId="77777777" w:rsidR="003C66A1" w:rsidRDefault="003C66A1">
            <w:pPr>
              <w:pStyle w:val="TableParagraph"/>
              <w:kinsoku w:val="0"/>
              <w:overflowPunct w:val="0"/>
              <w:spacing w:line="215" w:lineRule="exact"/>
              <w:ind w:left="110"/>
              <w:rPr>
                <w:rFonts w:ascii="Calibri" w:hAnsi="Calibri" w:cs="Calibri"/>
                <w:b/>
                <w:bCs/>
                <w:color w:val="FFFFFF"/>
                <w:spacing w:val="-2"/>
                <w:sz w:val="20"/>
                <w:szCs w:val="20"/>
              </w:rPr>
            </w:pPr>
            <w:r>
              <w:rPr>
                <w:rFonts w:ascii="Calibri" w:hAnsi="Calibri" w:cs="Calibri"/>
                <w:b/>
                <w:bCs/>
                <w:color w:val="FFFFFF"/>
                <w:spacing w:val="-2"/>
                <w:sz w:val="20"/>
                <w:szCs w:val="20"/>
              </w:rPr>
              <w:t>Division</w:t>
            </w:r>
          </w:p>
        </w:tc>
        <w:tc>
          <w:tcPr>
            <w:tcW w:w="3240" w:type="dxa"/>
            <w:tcBorders>
              <w:top w:val="single" w:sz="4" w:space="0" w:color="231F20"/>
              <w:left w:val="single" w:sz="4" w:space="0" w:color="231F20"/>
              <w:bottom w:val="single" w:sz="4" w:space="0" w:color="231F20"/>
              <w:right w:val="single" w:sz="4" w:space="0" w:color="231F20"/>
            </w:tcBorders>
            <w:shd w:val="clear" w:color="auto" w:fill="953634"/>
          </w:tcPr>
          <w:p w14:paraId="5463491D" w14:textId="6809F177" w:rsidR="003C66A1" w:rsidRDefault="003C66A1">
            <w:pPr>
              <w:pStyle w:val="TableParagraph"/>
              <w:kinsoku w:val="0"/>
              <w:overflowPunct w:val="0"/>
              <w:spacing w:line="215" w:lineRule="exact"/>
              <w:ind w:left="111"/>
              <w:rPr>
                <w:rFonts w:ascii="Calibri" w:hAnsi="Calibri" w:cs="Calibri"/>
                <w:b/>
                <w:bCs/>
                <w:color w:val="FFFFFF"/>
                <w:spacing w:val="-4"/>
                <w:sz w:val="20"/>
                <w:szCs w:val="20"/>
              </w:rPr>
            </w:pPr>
            <w:r>
              <w:rPr>
                <w:rFonts w:ascii="Calibri" w:hAnsi="Calibri" w:cs="Calibri"/>
                <w:b/>
                <w:bCs/>
                <w:color w:val="FFFFFF"/>
                <w:spacing w:val="-4"/>
                <w:sz w:val="20"/>
                <w:szCs w:val="20"/>
              </w:rPr>
              <w:t>Area</w:t>
            </w:r>
          </w:p>
        </w:tc>
        <w:tc>
          <w:tcPr>
            <w:tcW w:w="5152" w:type="dxa"/>
            <w:tcBorders>
              <w:top w:val="single" w:sz="4" w:space="0" w:color="231F20"/>
              <w:left w:val="single" w:sz="4" w:space="0" w:color="231F20"/>
              <w:bottom w:val="single" w:sz="4" w:space="0" w:color="231F20"/>
              <w:right w:val="single" w:sz="4" w:space="0" w:color="231F20"/>
            </w:tcBorders>
            <w:shd w:val="clear" w:color="auto" w:fill="953634"/>
          </w:tcPr>
          <w:p w14:paraId="1ED97E5D" w14:textId="5923FB0F" w:rsidR="003C66A1" w:rsidRDefault="003C66A1">
            <w:pPr>
              <w:pStyle w:val="TableParagraph"/>
              <w:kinsoku w:val="0"/>
              <w:overflowPunct w:val="0"/>
              <w:spacing w:line="215" w:lineRule="exact"/>
              <w:ind w:left="111"/>
              <w:rPr>
                <w:rFonts w:ascii="Calibri" w:hAnsi="Calibri" w:cs="Calibri"/>
                <w:b/>
                <w:bCs/>
                <w:color w:val="FFFFFF"/>
                <w:spacing w:val="-4"/>
                <w:sz w:val="20"/>
                <w:szCs w:val="20"/>
              </w:rPr>
            </w:pPr>
            <w:r>
              <w:rPr>
                <w:rFonts w:ascii="Calibri" w:hAnsi="Calibri" w:cs="Calibri"/>
                <w:b/>
                <w:bCs/>
                <w:color w:val="FFFFFF"/>
                <w:spacing w:val="-4"/>
                <w:sz w:val="20"/>
                <w:szCs w:val="20"/>
              </w:rPr>
              <w:t>Name</w:t>
            </w:r>
          </w:p>
        </w:tc>
      </w:tr>
      <w:tr w:rsidR="003C66A1" w14:paraId="57389CEA" w14:textId="77777777" w:rsidTr="00B106B1">
        <w:trPr>
          <w:trHeight w:val="244"/>
          <w:jc w:val="center"/>
        </w:trPr>
        <w:tc>
          <w:tcPr>
            <w:tcW w:w="1975" w:type="dxa"/>
            <w:tcBorders>
              <w:top w:val="single" w:sz="4" w:space="0" w:color="231F20"/>
              <w:left w:val="single" w:sz="4" w:space="0" w:color="231F20"/>
              <w:bottom w:val="single" w:sz="4" w:space="0" w:color="231F20"/>
              <w:right w:val="single" w:sz="4" w:space="0" w:color="231F20"/>
            </w:tcBorders>
          </w:tcPr>
          <w:p w14:paraId="3427A7DE" w14:textId="1F7052BD" w:rsidR="003C66A1" w:rsidRDefault="003C66A1">
            <w:pPr>
              <w:pStyle w:val="TableParagraph"/>
              <w:kinsoku w:val="0"/>
              <w:overflowPunct w:val="0"/>
              <w:spacing w:before="1" w:line="223" w:lineRule="exact"/>
              <w:ind w:right="1068"/>
              <w:jc w:val="right"/>
              <w:rPr>
                <w:rFonts w:ascii="Calibri" w:hAnsi="Calibri" w:cs="Calibri"/>
                <w:color w:val="231F20"/>
                <w:sz w:val="20"/>
                <w:szCs w:val="20"/>
              </w:rPr>
            </w:pPr>
            <w:r>
              <w:rPr>
                <w:rFonts w:ascii="Calibri" w:hAnsi="Calibri" w:cs="Calibri"/>
                <w:color w:val="231F20"/>
                <w:sz w:val="20"/>
                <w:szCs w:val="20"/>
              </w:rPr>
              <w:t>D</w:t>
            </w:r>
          </w:p>
        </w:tc>
        <w:tc>
          <w:tcPr>
            <w:tcW w:w="3240" w:type="dxa"/>
            <w:tcBorders>
              <w:top w:val="single" w:sz="4" w:space="0" w:color="231F20"/>
              <w:left w:val="single" w:sz="4" w:space="0" w:color="231F20"/>
              <w:bottom w:val="single" w:sz="4" w:space="0" w:color="231F20"/>
              <w:right w:val="single" w:sz="4" w:space="0" w:color="231F20"/>
            </w:tcBorders>
          </w:tcPr>
          <w:p w14:paraId="02637DC7" w14:textId="77777777" w:rsidR="003C66A1" w:rsidRDefault="003C66A1">
            <w:pPr>
              <w:pStyle w:val="TableParagraph"/>
              <w:kinsoku w:val="0"/>
              <w:overflowPunct w:val="0"/>
              <w:spacing w:before="1" w:line="223" w:lineRule="exact"/>
              <w:ind w:left="1443" w:right="1426"/>
              <w:jc w:val="center"/>
              <w:rPr>
                <w:rFonts w:ascii="Calibri" w:hAnsi="Calibri" w:cs="Calibri"/>
                <w:color w:val="231F20"/>
                <w:sz w:val="20"/>
                <w:szCs w:val="20"/>
              </w:rPr>
            </w:pPr>
          </w:p>
        </w:tc>
        <w:tc>
          <w:tcPr>
            <w:tcW w:w="5152" w:type="dxa"/>
            <w:tcBorders>
              <w:top w:val="single" w:sz="4" w:space="0" w:color="231F20"/>
              <w:left w:val="single" w:sz="4" w:space="0" w:color="231F20"/>
              <w:bottom w:val="single" w:sz="4" w:space="0" w:color="231F20"/>
              <w:right w:val="single" w:sz="4" w:space="0" w:color="231F20"/>
            </w:tcBorders>
          </w:tcPr>
          <w:p w14:paraId="23ED072A" w14:textId="7FF8AF21" w:rsidR="003C66A1" w:rsidRDefault="003C66A1">
            <w:pPr>
              <w:pStyle w:val="TableParagraph"/>
              <w:kinsoku w:val="0"/>
              <w:overflowPunct w:val="0"/>
              <w:spacing w:before="1" w:line="223" w:lineRule="exact"/>
              <w:ind w:left="1443" w:right="1426"/>
              <w:jc w:val="center"/>
              <w:rPr>
                <w:rFonts w:ascii="Calibri" w:hAnsi="Calibri" w:cs="Calibri"/>
                <w:color w:val="231F20"/>
                <w:spacing w:val="-2"/>
                <w:sz w:val="20"/>
                <w:szCs w:val="20"/>
              </w:rPr>
            </w:pPr>
            <w:r>
              <w:rPr>
                <w:rFonts w:ascii="Calibri" w:hAnsi="Calibri" w:cs="Calibri"/>
                <w:color w:val="231F20"/>
                <w:sz w:val="20"/>
                <w:szCs w:val="20"/>
              </w:rPr>
              <w:t>Viki Kinsman</w:t>
            </w:r>
          </w:p>
        </w:tc>
      </w:tr>
      <w:tr w:rsidR="003C66A1" w14:paraId="6D4BC81C" w14:textId="77777777" w:rsidTr="00B106B1">
        <w:trPr>
          <w:trHeight w:val="244"/>
          <w:jc w:val="center"/>
        </w:trPr>
        <w:tc>
          <w:tcPr>
            <w:tcW w:w="1975" w:type="dxa"/>
            <w:tcBorders>
              <w:top w:val="single" w:sz="4" w:space="0" w:color="231F20"/>
              <w:left w:val="single" w:sz="4" w:space="0" w:color="231F20"/>
              <w:bottom w:val="single" w:sz="4" w:space="0" w:color="231F20"/>
              <w:right w:val="single" w:sz="4" w:space="0" w:color="231F20"/>
            </w:tcBorders>
          </w:tcPr>
          <w:p w14:paraId="0E0D8EBD" w14:textId="77777777" w:rsidR="003C66A1" w:rsidRDefault="003C66A1" w:rsidP="003C66A1">
            <w:pPr>
              <w:pStyle w:val="TableParagraph"/>
              <w:kinsoku w:val="0"/>
              <w:overflowPunct w:val="0"/>
              <w:spacing w:before="1" w:line="223" w:lineRule="exact"/>
              <w:ind w:right="1068"/>
              <w:rPr>
                <w:rFonts w:ascii="Calibri" w:hAnsi="Calibri" w:cs="Calibri"/>
                <w:color w:val="231F20"/>
                <w:sz w:val="20"/>
                <w:szCs w:val="20"/>
              </w:rPr>
            </w:pPr>
          </w:p>
        </w:tc>
        <w:tc>
          <w:tcPr>
            <w:tcW w:w="3240" w:type="dxa"/>
            <w:tcBorders>
              <w:top w:val="single" w:sz="4" w:space="0" w:color="231F20"/>
              <w:left w:val="single" w:sz="4" w:space="0" w:color="231F20"/>
              <w:bottom w:val="single" w:sz="4" w:space="0" w:color="231F20"/>
              <w:right w:val="single" w:sz="4" w:space="0" w:color="231F20"/>
            </w:tcBorders>
          </w:tcPr>
          <w:p w14:paraId="3929A953" w14:textId="27F2D440" w:rsidR="003C66A1" w:rsidRDefault="00B106B1">
            <w:pPr>
              <w:pStyle w:val="TableParagraph"/>
              <w:kinsoku w:val="0"/>
              <w:overflowPunct w:val="0"/>
              <w:spacing w:before="1" w:line="223" w:lineRule="exact"/>
              <w:ind w:left="1443" w:right="1426"/>
              <w:jc w:val="center"/>
              <w:rPr>
                <w:rFonts w:ascii="Calibri" w:hAnsi="Calibri" w:cs="Calibri"/>
                <w:color w:val="231F20"/>
                <w:sz w:val="20"/>
                <w:szCs w:val="20"/>
              </w:rPr>
            </w:pPr>
            <w:r>
              <w:rPr>
                <w:rFonts w:ascii="Calibri" w:hAnsi="Calibri" w:cs="Calibri"/>
                <w:color w:val="231F20"/>
                <w:sz w:val="20"/>
                <w:szCs w:val="20"/>
              </w:rPr>
              <w:t>41</w:t>
            </w:r>
          </w:p>
        </w:tc>
        <w:tc>
          <w:tcPr>
            <w:tcW w:w="5152" w:type="dxa"/>
            <w:tcBorders>
              <w:top w:val="single" w:sz="4" w:space="0" w:color="231F20"/>
              <w:left w:val="single" w:sz="4" w:space="0" w:color="231F20"/>
              <w:bottom w:val="single" w:sz="4" w:space="0" w:color="231F20"/>
              <w:right w:val="single" w:sz="4" w:space="0" w:color="231F20"/>
            </w:tcBorders>
          </w:tcPr>
          <w:p w14:paraId="0E51A5A1" w14:textId="57072E18" w:rsidR="003C66A1" w:rsidRDefault="00B106B1">
            <w:pPr>
              <w:pStyle w:val="TableParagraph"/>
              <w:kinsoku w:val="0"/>
              <w:overflowPunct w:val="0"/>
              <w:spacing w:before="1" w:line="223" w:lineRule="exact"/>
              <w:ind w:left="1443" w:right="1426"/>
              <w:jc w:val="center"/>
              <w:rPr>
                <w:rFonts w:ascii="Calibri" w:hAnsi="Calibri" w:cs="Calibri"/>
                <w:color w:val="231F20"/>
                <w:sz w:val="20"/>
                <w:szCs w:val="20"/>
              </w:rPr>
            </w:pPr>
            <w:r>
              <w:rPr>
                <w:rFonts w:ascii="Calibri" w:hAnsi="Calibri" w:cs="Calibri"/>
                <w:color w:val="231F20"/>
                <w:sz w:val="20"/>
                <w:szCs w:val="20"/>
              </w:rPr>
              <w:t>Maryann Guerra</w:t>
            </w:r>
          </w:p>
        </w:tc>
      </w:tr>
      <w:tr w:rsidR="003C66A1" w14:paraId="2AC93B10" w14:textId="77777777" w:rsidTr="00B106B1">
        <w:trPr>
          <w:trHeight w:val="244"/>
          <w:jc w:val="center"/>
        </w:trPr>
        <w:tc>
          <w:tcPr>
            <w:tcW w:w="1975" w:type="dxa"/>
            <w:tcBorders>
              <w:top w:val="single" w:sz="4" w:space="0" w:color="231F20"/>
              <w:left w:val="single" w:sz="4" w:space="0" w:color="231F20"/>
              <w:bottom w:val="single" w:sz="4" w:space="0" w:color="231F20"/>
              <w:right w:val="single" w:sz="4" w:space="0" w:color="231F20"/>
            </w:tcBorders>
          </w:tcPr>
          <w:p w14:paraId="1E894EA3" w14:textId="77777777" w:rsidR="003C66A1" w:rsidRDefault="003C66A1" w:rsidP="003C66A1">
            <w:pPr>
              <w:pStyle w:val="TableParagraph"/>
              <w:kinsoku w:val="0"/>
              <w:overflowPunct w:val="0"/>
              <w:spacing w:before="1" w:line="223" w:lineRule="exact"/>
              <w:ind w:right="1068"/>
              <w:rPr>
                <w:rFonts w:ascii="Calibri" w:hAnsi="Calibri" w:cs="Calibri"/>
                <w:color w:val="231F20"/>
                <w:sz w:val="20"/>
                <w:szCs w:val="20"/>
              </w:rPr>
            </w:pPr>
          </w:p>
        </w:tc>
        <w:tc>
          <w:tcPr>
            <w:tcW w:w="3240" w:type="dxa"/>
            <w:tcBorders>
              <w:top w:val="single" w:sz="4" w:space="0" w:color="231F20"/>
              <w:left w:val="single" w:sz="4" w:space="0" w:color="231F20"/>
              <w:bottom w:val="single" w:sz="4" w:space="0" w:color="231F20"/>
              <w:right w:val="single" w:sz="4" w:space="0" w:color="231F20"/>
            </w:tcBorders>
          </w:tcPr>
          <w:p w14:paraId="149A8DD9" w14:textId="1432E72C" w:rsidR="003C66A1" w:rsidRDefault="00B106B1">
            <w:pPr>
              <w:pStyle w:val="TableParagraph"/>
              <w:kinsoku w:val="0"/>
              <w:overflowPunct w:val="0"/>
              <w:spacing w:before="1" w:line="223" w:lineRule="exact"/>
              <w:ind w:left="1443" w:right="1426"/>
              <w:jc w:val="center"/>
              <w:rPr>
                <w:rFonts w:ascii="Calibri" w:hAnsi="Calibri" w:cs="Calibri"/>
                <w:color w:val="231F20"/>
                <w:sz w:val="20"/>
                <w:szCs w:val="20"/>
              </w:rPr>
            </w:pPr>
            <w:r>
              <w:rPr>
                <w:rFonts w:ascii="Calibri" w:hAnsi="Calibri" w:cs="Calibri"/>
                <w:color w:val="231F20"/>
                <w:sz w:val="20"/>
                <w:szCs w:val="20"/>
              </w:rPr>
              <w:t>42</w:t>
            </w:r>
          </w:p>
        </w:tc>
        <w:tc>
          <w:tcPr>
            <w:tcW w:w="5152" w:type="dxa"/>
            <w:tcBorders>
              <w:top w:val="single" w:sz="4" w:space="0" w:color="231F20"/>
              <w:left w:val="single" w:sz="4" w:space="0" w:color="231F20"/>
              <w:bottom w:val="single" w:sz="4" w:space="0" w:color="231F20"/>
              <w:right w:val="single" w:sz="4" w:space="0" w:color="231F20"/>
            </w:tcBorders>
          </w:tcPr>
          <w:p w14:paraId="08406E04" w14:textId="088A38DF" w:rsidR="003C66A1" w:rsidRDefault="00B106B1">
            <w:pPr>
              <w:pStyle w:val="TableParagraph"/>
              <w:kinsoku w:val="0"/>
              <w:overflowPunct w:val="0"/>
              <w:spacing w:before="1" w:line="223" w:lineRule="exact"/>
              <w:ind w:left="1443" w:right="1426"/>
              <w:jc w:val="center"/>
              <w:rPr>
                <w:rFonts w:ascii="Calibri" w:hAnsi="Calibri" w:cs="Calibri"/>
                <w:color w:val="231F20"/>
                <w:sz w:val="20"/>
                <w:szCs w:val="20"/>
              </w:rPr>
            </w:pPr>
            <w:r>
              <w:rPr>
                <w:rFonts w:ascii="Calibri" w:hAnsi="Calibri" w:cs="Calibri"/>
                <w:color w:val="231F20"/>
                <w:sz w:val="20"/>
                <w:szCs w:val="20"/>
              </w:rPr>
              <w:t>Lynne Rea-Adams</w:t>
            </w:r>
          </w:p>
        </w:tc>
      </w:tr>
      <w:tr w:rsidR="003C66A1" w14:paraId="43AF0FE0" w14:textId="77777777" w:rsidTr="00B106B1">
        <w:trPr>
          <w:trHeight w:val="244"/>
          <w:jc w:val="center"/>
        </w:trPr>
        <w:tc>
          <w:tcPr>
            <w:tcW w:w="1975" w:type="dxa"/>
            <w:tcBorders>
              <w:top w:val="single" w:sz="4" w:space="0" w:color="231F20"/>
              <w:left w:val="single" w:sz="4" w:space="0" w:color="231F20"/>
              <w:bottom w:val="single" w:sz="4" w:space="0" w:color="231F20"/>
              <w:right w:val="single" w:sz="4" w:space="0" w:color="231F20"/>
            </w:tcBorders>
          </w:tcPr>
          <w:p w14:paraId="75595F41" w14:textId="77777777" w:rsidR="003C66A1" w:rsidRDefault="003C66A1" w:rsidP="003C66A1">
            <w:pPr>
              <w:pStyle w:val="TableParagraph"/>
              <w:kinsoku w:val="0"/>
              <w:overflowPunct w:val="0"/>
              <w:spacing w:before="1" w:line="223" w:lineRule="exact"/>
              <w:ind w:right="1068"/>
              <w:rPr>
                <w:rFonts w:ascii="Calibri" w:hAnsi="Calibri" w:cs="Calibri"/>
                <w:color w:val="231F20"/>
                <w:sz w:val="20"/>
                <w:szCs w:val="20"/>
              </w:rPr>
            </w:pPr>
          </w:p>
        </w:tc>
        <w:tc>
          <w:tcPr>
            <w:tcW w:w="3240" w:type="dxa"/>
            <w:tcBorders>
              <w:top w:val="single" w:sz="4" w:space="0" w:color="231F20"/>
              <w:left w:val="single" w:sz="4" w:space="0" w:color="231F20"/>
              <w:bottom w:val="single" w:sz="4" w:space="0" w:color="231F20"/>
              <w:right w:val="single" w:sz="4" w:space="0" w:color="231F20"/>
            </w:tcBorders>
          </w:tcPr>
          <w:p w14:paraId="00A8422B" w14:textId="4E533FFF" w:rsidR="003C66A1" w:rsidRDefault="00B106B1">
            <w:pPr>
              <w:pStyle w:val="TableParagraph"/>
              <w:kinsoku w:val="0"/>
              <w:overflowPunct w:val="0"/>
              <w:spacing w:before="1" w:line="223" w:lineRule="exact"/>
              <w:ind w:left="1443" w:right="1426"/>
              <w:jc w:val="center"/>
              <w:rPr>
                <w:rFonts w:ascii="Calibri" w:hAnsi="Calibri" w:cs="Calibri"/>
                <w:color w:val="231F20"/>
                <w:sz w:val="20"/>
                <w:szCs w:val="20"/>
              </w:rPr>
            </w:pPr>
            <w:r>
              <w:rPr>
                <w:rFonts w:ascii="Calibri" w:hAnsi="Calibri" w:cs="Calibri"/>
                <w:color w:val="231F20"/>
                <w:sz w:val="20"/>
                <w:szCs w:val="20"/>
              </w:rPr>
              <w:t>43</w:t>
            </w:r>
          </w:p>
        </w:tc>
        <w:tc>
          <w:tcPr>
            <w:tcW w:w="5152" w:type="dxa"/>
            <w:tcBorders>
              <w:top w:val="single" w:sz="4" w:space="0" w:color="231F20"/>
              <w:left w:val="single" w:sz="4" w:space="0" w:color="231F20"/>
              <w:bottom w:val="single" w:sz="4" w:space="0" w:color="231F20"/>
              <w:right w:val="single" w:sz="4" w:space="0" w:color="231F20"/>
            </w:tcBorders>
          </w:tcPr>
          <w:p w14:paraId="51FF2158" w14:textId="0385527A" w:rsidR="003C66A1" w:rsidRDefault="00B106B1">
            <w:pPr>
              <w:pStyle w:val="TableParagraph"/>
              <w:kinsoku w:val="0"/>
              <w:overflowPunct w:val="0"/>
              <w:spacing w:before="1" w:line="223" w:lineRule="exact"/>
              <w:ind w:left="1443" w:right="1426"/>
              <w:jc w:val="center"/>
              <w:rPr>
                <w:rFonts w:ascii="Calibri" w:hAnsi="Calibri" w:cs="Calibri"/>
                <w:color w:val="231F20"/>
                <w:sz w:val="20"/>
                <w:szCs w:val="20"/>
              </w:rPr>
            </w:pPr>
            <w:r>
              <w:rPr>
                <w:rFonts w:ascii="Calibri" w:hAnsi="Calibri" w:cs="Calibri"/>
                <w:color w:val="231F20"/>
                <w:sz w:val="20"/>
                <w:szCs w:val="20"/>
              </w:rPr>
              <w:t>Maheshwar Patil</w:t>
            </w:r>
          </w:p>
        </w:tc>
      </w:tr>
      <w:tr w:rsidR="003C66A1" w14:paraId="094DD133" w14:textId="77777777" w:rsidTr="00B106B1">
        <w:trPr>
          <w:trHeight w:val="244"/>
          <w:jc w:val="center"/>
        </w:trPr>
        <w:tc>
          <w:tcPr>
            <w:tcW w:w="1975" w:type="dxa"/>
            <w:tcBorders>
              <w:top w:val="single" w:sz="4" w:space="0" w:color="231F20"/>
              <w:left w:val="single" w:sz="4" w:space="0" w:color="231F20"/>
              <w:bottom w:val="single" w:sz="4" w:space="0" w:color="231F20"/>
              <w:right w:val="single" w:sz="4" w:space="0" w:color="231F20"/>
            </w:tcBorders>
          </w:tcPr>
          <w:p w14:paraId="11F7E185" w14:textId="77777777" w:rsidR="003C66A1" w:rsidRDefault="003C66A1" w:rsidP="003C66A1">
            <w:pPr>
              <w:pStyle w:val="TableParagraph"/>
              <w:kinsoku w:val="0"/>
              <w:overflowPunct w:val="0"/>
              <w:spacing w:before="1" w:line="223" w:lineRule="exact"/>
              <w:ind w:right="1068"/>
              <w:rPr>
                <w:rFonts w:ascii="Calibri" w:hAnsi="Calibri" w:cs="Calibri"/>
                <w:color w:val="231F20"/>
                <w:sz w:val="20"/>
                <w:szCs w:val="20"/>
              </w:rPr>
            </w:pPr>
          </w:p>
        </w:tc>
        <w:tc>
          <w:tcPr>
            <w:tcW w:w="3240" w:type="dxa"/>
            <w:tcBorders>
              <w:top w:val="single" w:sz="4" w:space="0" w:color="231F20"/>
              <w:left w:val="single" w:sz="4" w:space="0" w:color="231F20"/>
              <w:bottom w:val="single" w:sz="4" w:space="0" w:color="231F20"/>
              <w:right w:val="single" w:sz="4" w:space="0" w:color="231F20"/>
            </w:tcBorders>
          </w:tcPr>
          <w:p w14:paraId="6D935D84" w14:textId="089A8D99" w:rsidR="003C66A1" w:rsidRDefault="00B106B1">
            <w:pPr>
              <w:pStyle w:val="TableParagraph"/>
              <w:kinsoku w:val="0"/>
              <w:overflowPunct w:val="0"/>
              <w:spacing w:before="1" w:line="223" w:lineRule="exact"/>
              <w:ind w:left="1443" w:right="1426"/>
              <w:jc w:val="center"/>
              <w:rPr>
                <w:rFonts w:ascii="Calibri" w:hAnsi="Calibri" w:cs="Calibri"/>
                <w:color w:val="231F20"/>
                <w:sz w:val="20"/>
                <w:szCs w:val="20"/>
              </w:rPr>
            </w:pPr>
            <w:r>
              <w:rPr>
                <w:rFonts w:ascii="Calibri" w:hAnsi="Calibri" w:cs="Calibri"/>
                <w:color w:val="231F20"/>
                <w:sz w:val="20"/>
                <w:szCs w:val="20"/>
              </w:rPr>
              <w:t>45</w:t>
            </w:r>
          </w:p>
        </w:tc>
        <w:tc>
          <w:tcPr>
            <w:tcW w:w="5152" w:type="dxa"/>
            <w:tcBorders>
              <w:top w:val="single" w:sz="4" w:space="0" w:color="231F20"/>
              <w:left w:val="single" w:sz="4" w:space="0" w:color="231F20"/>
              <w:bottom w:val="single" w:sz="4" w:space="0" w:color="231F20"/>
              <w:right w:val="single" w:sz="4" w:space="0" w:color="231F20"/>
            </w:tcBorders>
          </w:tcPr>
          <w:p w14:paraId="4977859E" w14:textId="72D53C32" w:rsidR="003C66A1" w:rsidRDefault="00B106B1">
            <w:pPr>
              <w:pStyle w:val="TableParagraph"/>
              <w:kinsoku w:val="0"/>
              <w:overflowPunct w:val="0"/>
              <w:spacing w:before="1" w:line="223" w:lineRule="exact"/>
              <w:ind w:left="1443" w:right="1426"/>
              <w:jc w:val="center"/>
              <w:rPr>
                <w:rFonts w:ascii="Calibri" w:hAnsi="Calibri" w:cs="Calibri"/>
                <w:color w:val="231F20"/>
                <w:sz w:val="20"/>
                <w:szCs w:val="20"/>
              </w:rPr>
            </w:pPr>
            <w:r>
              <w:rPr>
                <w:rFonts w:ascii="Calibri" w:hAnsi="Calibri" w:cs="Calibri"/>
                <w:color w:val="231F20"/>
                <w:sz w:val="20"/>
                <w:szCs w:val="20"/>
              </w:rPr>
              <w:t>Barbara Haskell</w:t>
            </w:r>
          </w:p>
        </w:tc>
      </w:tr>
    </w:tbl>
    <w:p w14:paraId="3B636265" w14:textId="77777777" w:rsidR="00C675DD" w:rsidRDefault="00C675DD">
      <w:pPr>
        <w:rPr>
          <w:sz w:val="17"/>
          <w:szCs w:val="17"/>
        </w:rPr>
      </w:pPr>
    </w:p>
    <w:p w14:paraId="519DC40E" w14:textId="77777777" w:rsidR="00561671" w:rsidRPr="00561671" w:rsidRDefault="00561671" w:rsidP="00561671">
      <w:pPr>
        <w:rPr>
          <w:sz w:val="17"/>
          <w:szCs w:val="17"/>
        </w:rPr>
      </w:pPr>
    </w:p>
    <w:p w14:paraId="735C3569" w14:textId="77777777" w:rsidR="00561671" w:rsidRPr="00561671" w:rsidRDefault="00561671" w:rsidP="00561671">
      <w:pPr>
        <w:rPr>
          <w:sz w:val="17"/>
          <w:szCs w:val="17"/>
        </w:rPr>
      </w:pPr>
    </w:p>
    <w:p w14:paraId="6A57ECBC" w14:textId="77777777" w:rsidR="00561671" w:rsidRPr="00561671" w:rsidRDefault="00561671" w:rsidP="00561671">
      <w:pPr>
        <w:rPr>
          <w:sz w:val="17"/>
          <w:szCs w:val="17"/>
        </w:rPr>
      </w:pPr>
    </w:p>
    <w:p w14:paraId="0EAE0D08" w14:textId="77777777" w:rsidR="00561671" w:rsidRPr="00561671" w:rsidRDefault="00561671" w:rsidP="00561671">
      <w:pPr>
        <w:rPr>
          <w:sz w:val="17"/>
          <w:szCs w:val="17"/>
        </w:rPr>
      </w:pPr>
    </w:p>
    <w:p w14:paraId="3C057C50" w14:textId="77777777" w:rsidR="00561671" w:rsidRPr="00561671" w:rsidRDefault="00561671" w:rsidP="00561671">
      <w:pPr>
        <w:rPr>
          <w:sz w:val="17"/>
          <w:szCs w:val="17"/>
        </w:rPr>
      </w:pPr>
    </w:p>
    <w:p w14:paraId="52A5B72B" w14:textId="77777777" w:rsidR="00561671" w:rsidRDefault="00561671" w:rsidP="00561671">
      <w:pPr>
        <w:rPr>
          <w:sz w:val="17"/>
          <w:szCs w:val="17"/>
        </w:rPr>
      </w:pPr>
    </w:p>
    <w:p w14:paraId="15043CD3" w14:textId="748637AE" w:rsidR="00561671" w:rsidRDefault="00561671" w:rsidP="00561671">
      <w:pPr>
        <w:tabs>
          <w:tab w:val="left" w:pos="6672"/>
        </w:tabs>
        <w:rPr>
          <w:sz w:val="17"/>
          <w:szCs w:val="17"/>
        </w:rPr>
      </w:pPr>
      <w:r>
        <w:rPr>
          <w:sz w:val="17"/>
          <w:szCs w:val="17"/>
        </w:rPr>
        <w:tab/>
      </w:r>
    </w:p>
    <w:p w14:paraId="61E47019" w14:textId="5E9E288B" w:rsidR="00561671" w:rsidRPr="00561671" w:rsidRDefault="00561671" w:rsidP="00561671">
      <w:pPr>
        <w:tabs>
          <w:tab w:val="left" w:pos="6672"/>
        </w:tabs>
        <w:rPr>
          <w:sz w:val="17"/>
          <w:szCs w:val="17"/>
        </w:rPr>
        <w:sectPr w:rsidR="00561671" w:rsidRPr="00561671">
          <w:pgSz w:w="12240" w:h="15840"/>
          <w:pgMar w:top="1260" w:right="1240" w:bottom="720" w:left="720" w:header="0" w:footer="524" w:gutter="0"/>
          <w:cols w:space="720"/>
          <w:noEndnote/>
        </w:sectPr>
      </w:pPr>
      <w:r>
        <w:rPr>
          <w:sz w:val="17"/>
          <w:szCs w:val="17"/>
        </w:rPr>
        <w:tab/>
      </w:r>
    </w:p>
    <w:p w14:paraId="13AD634D" w14:textId="77777777" w:rsidR="00C675DD" w:rsidRDefault="00751C02">
      <w:pPr>
        <w:pStyle w:val="Heading3"/>
        <w:kinsoku w:val="0"/>
        <w:overflowPunct w:val="0"/>
        <w:ind w:left="1233" w:right="1796"/>
        <w:rPr>
          <w:color w:val="231F20"/>
        </w:rPr>
      </w:pPr>
      <w:r>
        <w:rPr>
          <w:color w:val="231F20"/>
        </w:rPr>
        <w:lastRenderedPageBreak/>
        <w:t>District</w:t>
      </w:r>
      <w:r>
        <w:rPr>
          <w:color w:val="231F20"/>
          <w:spacing w:val="-8"/>
        </w:rPr>
        <w:t xml:space="preserve"> </w:t>
      </w:r>
      <w:r>
        <w:rPr>
          <w:color w:val="231F20"/>
        </w:rPr>
        <w:t>36</w:t>
      </w:r>
      <w:r>
        <w:rPr>
          <w:color w:val="231F20"/>
          <w:spacing w:val="-9"/>
        </w:rPr>
        <w:t xml:space="preserve"> </w:t>
      </w:r>
      <w:r>
        <w:rPr>
          <w:color w:val="231F20"/>
        </w:rPr>
        <w:t>Council</w:t>
      </w:r>
      <w:r>
        <w:rPr>
          <w:color w:val="231F20"/>
          <w:spacing w:val="-9"/>
        </w:rPr>
        <w:t xml:space="preserve"> </w:t>
      </w:r>
      <w:r>
        <w:rPr>
          <w:color w:val="231F20"/>
        </w:rPr>
        <w:t>Meeting</w:t>
      </w:r>
      <w:r>
        <w:rPr>
          <w:color w:val="231F20"/>
          <w:spacing w:val="-9"/>
        </w:rPr>
        <w:t xml:space="preserve"> </w:t>
      </w:r>
      <w:r>
        <w:rPr>
          <w:color w:val="231F20"/>
        </w:rPr>
        <w:t>Standing</w:t>
      </w:r>
      <w:r>
        <w:rPr>
          <w:color w:val="231F20"/>
          <w:spacing w:val="-9"/>
        </w:rPr>
        <w:t xml:space="preserve"> </w:t>
      </w:r>
      <w:r>
        <w:rPr>
          <w:color w:val="231F20"/>
        </w:rPr>
        <w:t>Rules (for virtual meetings)</w:t>
      </w:r>
    </w:p>
    <w:p w14:paraId="7DC729E1" w14:textId="77777777" w:rsidR="00C675DD" w:rsidRDefault="00751C02">
      <w:pPr>
        <w:pStyle w:val="BodyText"/>
        <w:kinsoku w:val="0"/>
        <w:overflowPunct w:val="0"/>
        <w:spacing w:before="2"/>
        <w:ind w:left="1244" w:right="1796"/>
        <w:jc w:val="center"/>
        <w:rPr>
          <w:color w:val="231F20"/>
        </w:rPr>
      </w:pPr>
      <w:r>
        <w:rPr>
          <w:color w:val="231F20"/>
        </w:rPr>
        <w:t>From</w:t>
      </w:r>
      <w:r>
        <w:rPr>
          <w:color w:val="231F20"/>
          <w:spacing w:val="-4"/>
        </w:rPr>
        <w:t xml:space="preserve"> </w:t>
      </w:r>
      <w:r>
        <w:rPr>
          <w:color w:val="231F20"/>
        </w:rPr>
        <w:t>TI</w:t>
      </w:r>
      <w:r>
        <w:rPr>
          <w:color w:val="231F20"/>
          <w:spacing w:val="-2"/>
        </w:rPr>
        <w:t xml:space="preserve"> </w:t>
      </w:r>
      <w:r>
        <w:rPr>
          <w:color w:val="231F20"/>
        </w:rPr>
        <w:t>District</w:t>
      </w:r>
      <w:r>
        <w:rPr>
          <w:color w:val="231F20"/>
          <w:spacing w:val="-3"/>
        </w:rPr>
        <w:t xml:space="preserve"> </w:t>
      </w:r>
      <w:r>
        <w:rPr>
          <w:color w:val="231F20"/>
        </w:rPr>
        <w:t>Administrative</w:t>
      </w:r>
      <w:r>
        <w:rPr>
          <w:color w:val="231F20"/>
          <w:spacing w:val="-3"/>
        </w:rPr>
        <w:t xml:space="preserve"> </w:t>
      </w:r>
      <w:r>
        <w:rPr>
          <w:color w:val="231F20"/>
        </w:rPr>
        <w:t>Bylaws,</w:t>
      </w:r>
      <w:r>
        <w:rPr>
          <w:color w:val="231F20"/>
          <w:spacing w:val="-2"/>
        </w:rPr>
        <w:t xml:space="preserve"> </w:t>
      </w:r>
      <w:r>
        <w:rPr>
          <w:color w:val="231F20"/>
        </w:rPr>
        <w:t>Articles</w:t>
      </w:r>
      <w:r>
        <w:rPr>
          <w:color w:val="231F20"/>
          <w:spacing w:val="-2"/>
        </w:rPr>
        <w:t xml:space="preserve"> </w:t>
      </w:r>
      <w:r>
        <w:rPr>
          <w:color w:val="231F20"/>
        </w:rPr>
        <w:t>IX</w:t>
      </w:r>
      <w:r>
        <w:rPr>
          <w:color w:val="231F20"/>
          <w:spacing w:val="-8"/>
        </w:rPr>
        <w:t xml:space="preserve"> </w:t>
      </w:r>
      <w:r>
        <w:rPr>
          <w:color w:val="231F20"/>
        </w:rPr>
        <w:t>-</w:t>
      </w:r>
      <w:r>
        <w:rPr>
          <w:color w:val="231F20"/>
          <w:spacing w:val="-5"/>
        </w:rPr>
        <w:t xml:space="preserve"> </w:t>
      </w:r>
      <w:r>
        <w:rPr>
          <w:color w:val="231F20"/>
        </w:rPr>
        <w:t>XI</w:t>
      </w:r>
      <w:r>
        <w:rPr>
          <w:color w:val="231F20"/>
          <w:spacing w:val="-2"/>
        </w:rPr>
        <w:t xml:space="preserve"> </w:t>
      </w:r>
      <w:r>
        <w:rPr>
          <w:color w:val="231F20"/>
        </w:rPr>
        <w:t>and</w:t>
      </w:r>
      <w:r>
        <w:rPr>
          <w:color w:val="231F20"/>
          <w:spacing w:val="-5"/>
        </w:rPr>
        <w:t xml:space="preserve"> </w:t>
      </w:r>
      <w:r>
        <w:rPr>
          <w:color w:val="231F20"/>
        </w:rPr>
        <w:t>XIII,</w:t>
      </w:r>
      <w:r>
        <w:rPr>
          <w:color w:val="231F20"/>
          <w:spacing w:val="-2"/>
        </w:rPr>
        <w:t xml:space="preserve"> </w:t>
      </w:r>
      <w:r>
        <w:rPr>
          <w:color w:val="231F20"/>
        </w:rPr>
        <w:t>as</w:t>
      </w:r>
      <w:r>
        <w:rPr>
          <w:color w:val="231F20"/>
          <w:spacing w:val="-2"/>
        </w:rPr>
        <w:t xml:space="preserve"> </w:t>
      </w:r>
      <w:r>
        <w:rPr>
          <w:color w:val="231F20"/>
        </w:rPr>
        <w:t>amended (Not subject to approval by the District Council)</w:t>
      </w:r>
    </w:p>
    <w:p w14:paraId="5C9EA3AF" w14:textId="77777777" w:rsidR="00C675DD" w:rsidRDefault="00C675DD">
      <w:pPr>
        <w:pStyle w:val="BodyText"/>
        <w:kinsoku w:val="0"/>
        <w:overflowPunct w:val="0"/>
        <w:spacing w:before="11"/>
        <w:rPr>
          <w:sz w:val="23"/>
          <w:szCs w:val="23"/>
        </w:rPr>
      </w:pPr>
    </w:p>
    <w:p w14:paraId="4CFA4FA8" w14:textId="77777777" w:rsidR="00C675DD" w:rsidRDefault="00751C02">
      <w:pPr>
        <w:pStyle w:val="BodyText"/>
        <w:kinsoku w:val="0"/>
        <w:overflowPunct w:val="0"/>
        <w:spacing w:before="1"/>
        <w:ind w:left="720" w:right="195"/>
        <w:rPr>
          <w:color w:val="231F20"/>
        </w:rPr>
      </w:pPr>
      <w:r>
        <w:rPr>
          <w:b/>
          <w:bCs/>
          <w:color w:val="231F20"/>
        </w:rPr>
        <w:t>Voting District Council Composition:</w:t>
      </w:r>
      <w:r>
        <w:rPr>
          <w:b/>
          <w:bCs/>
          <w:color w:val="231F20"/>
          <w:spacing w:val="40"/>
        </w:rPr>
        <w:t xml:space="preserve"> </w:t>
      </w:r>
      <w:r>
        <w:rPr>
          <w:color w:val="231F20"/>
        </w:rPr>
        <w:t>The District</w:t>
      </w:r>
      <w:r>
        <w:rPr>
          <w:color w:val="231F20"/>
          <w:spacing w:val="-2"/>
        </w:rPr>
        <w:t xml:space="preserve"> </w:t>
      </w:r>
      <w:r>
        <w:rPr>
          <w:color w:val="231F20"/>
        </w:rPr>
        <w:t>Council shall consist of the District Executive Committee and the President and Vice President Education from each member club in the District.</w:t>
      </w:r>
      <w:r>
        <w:rPr>
          <w:color w:val="231F20"/>
          <w:spacing w:val="-2"/>
        </w:rPr>
        <w:t xml:space="preserve"> </w:t>
      </w:r>
      <w:r>
        <w:rPr>
          <w:color w:val="231F20"/>
        </w:rPr>
        <w:t>The</w:t>
      </w:r>
      <w:r>
        <w:rPr>
          <w:color w:val="231F20"/>
          <w:spacing w:val="-3"/>
        </w:rPr>
        <w:t xml:space="preserve"> </w:t>
      </w:r>
      <w:r>
        <w:rPr>
          <w:color w:val="231F20"/>
        </w:rPr>
        <w:t>District</w:t>
      </w:r>
      <w:r>
        <w:rPr>
          <w:color w:val="231F20"/>
          <w:spacing w:val="-3"/>
        </w:rPr>
        <w:t xml:space="preserve"> </w:t>
      </w:r>
      <w:r>
        <w:rPr>
          <w:color w:val="231F20"/>
        </w:rPr>
        <w:t>Executive</w:t>
      </w:r>
      <w:r>
        <w:rPr>
          <w:color w:val="231F20"/>
          <w:spacing w:val="-3"/>
        </w:rPr>
        <w:t xml:space="preserve"> </w:t>
      </w:r>
      <w:r>
        <w:rPr>
          <w:color w:val="231F20"/>
        </w:rPr>
        <w:t>Committee</w:t>
      </w:r>
      <w:r>
        <w:rPr>
          <w:color w:val="231F20"/>
          <w:spacing w:val="-8"/>
        </w:rPr>
        <w:t xml:space="preserve"> </w:t>
      </w:r>
      <w:r>
        <w:rPr>
          <w:color w:val="231F20"/>
        </w:rPr>
        <w:t>is</w:t>
      </w:r>
      <w:r>
        <w:rPr>
          <w:color w:val="231F20"/>
          <w:spacing w:val="-2"/>
        </w:rPr>
        <w:t xml:space="preserve"> </w:t>
      </w:r>
      <w:r>
        <w:rPr>
          <w:color w:val="231F20"/>
        </w:rPr>
        <w:t>composed</w:t>
      </w:r>
      <w:r>
        <w:rPr>
          <w:color w:val="231F20"/>
          <w:spacing w:val="-5"/>
        </w:rPr>
        <w:t xml:space="preserve"> </w:t>
      </w:r>
      <w:r>
        <w:rPr>
          <w:color w:val="231F20"/>
        </w:rPr>
        <w:t>of</w:t>
      </w:r>
      <w:r>
        <w:rPr>
          <w:color w:val="231F20"/>
          <w:spacing w:val="-5"/>
        </w:rPr>
        <w:t xml:space="preserve"> </w:t>
      </w:r>
      <w:r>
        <w:rPr>
          <w:color w:val="231F20"/>
        </w:rPr>
        <w:t>the</w:t>
      </w:r>
      <w:r>
        <w:rPr>
          <w:color w:val="231F20"/>
          <w:spacing w:val="-3"/>
        </w:rPr>
        <w:t xml:space="preserve"> </w:t>
      </w:r>
      <w:r>
        <w:rPr>
          <w:color w:val="231F20"/>
        </w:rPr>
        <w:t>District</w:t>
      </w:r>
      <w:r>
        <w:rPr>
          <w:color w:val="231F20"/>
          <w:spacing w:val="-3"/>
        </w:rPr>
        <w:t xml:space="preserve"> </w:t>
      </w:r>
      <w:r>
        <w:rPr>
          <w:color w:val="231F20"/>
        </w:rPr>
        <w:t>Director,</w:t>
      </w:r>
      <w:r>
        <w:rPr>
          <w:color w:val="231F20"/>
          <w:spacing w:val="-1"/>
        </w:rPr>
        <w:t xml:space="preserve"> </w:t>
      </w:r>
      <w:r>
        <w:rPr>
          <w:color w:val="231F20"/>
        </w:rPr>
        <w:t>Program</w:t>
      </w:r>
      <w:r>
        <w:rPr>
          <w:color w:val="231F20"/>
          <w:spacing w:val="-3"/>
        </w:rPr>
        <w:t xml:space="preserve"> </w:t>
      </w:r>
      <w:r>
        <w:rPr>
          <w:color w:val="231F20"/>
        </w:rPr>
        <w:t>Quality Director, Club Growth Director, Public Relations Manager, Administration Manager, Finance Manager, Division Directors, Area Directors, and the Immediate Past District Director. These shall be the only voting members of the District Council.</w:t>
      </w:r>
    </w:p>
    <w:p w14:paraId="39CECD21" w14:textId="77777777" w:rsidR="00C675DD" w:rsidRDefault="00C675DD">
      <w:pPr>
        <w:pStyle w:val="BodyText"/>
        <w:kinsoku w:val="0"/>
        <w:overflowPunct w:val="0"/>
        <w:spacing w:before="10"/>
        <w:rPr>
          <w:sz w:val="23"/>
          <w:szCs w:val="23"/>
        </w:rPr>
      </w:pPr>
    </w:p>
    <w:p w14:paraId="4DA03072" w14:textId="77777777" w:rsidR="00C675DD" w:rsidRDefault="00751C02">
      <w:pPr>
        <w:pStyle w:val="BodyText"/>
        <w:kinsoku w:val="0"/>
        <w:overflowPunct w:val="0"/>
        <w:spacing w:before="1"/>
        <w:ind w:left="720" w:right="1289"/>
        <w:rPr>
          <w:color w:val="231F20"/>
        </w:rPr>
      </w:pPr>
      <w:r>
        <w:rPr>
          <w:b/>
          <w:bCs/>
          <w:color w:val="231F20"/>
        </w:rPr>
        <w:t>Quorum:</w:t>
      </w:r>
      <w:r>
        <w:rPr>
          <w:b/>
          <w:bCs/>
          <w:color w:val="231F20"/>
          <w:spacing w:val="40"/>
        </w:rPr>
        <w:t xml:space="preserve"> </w:t>
      </w:r>
      <w:r>
        <w:rPr>
          <w:color w:val="231F20"/>
        </w:rPr>
        <w:t>One-third of the Presidents and Vice Presidents Education from member clubs in the District shall constitute a quorum for District Council Meetings. In the event that any business is transacted at any District Council meeting at which a quorum is not present, the action shall be deemed as valid as if a quorum were present if it thereafter is expressly approved in writing, personally, by mail, fax, e- mail,</w:t>
      </w:r>
      <w:r>
        <w:rPr>
          <w:color w:val="231F20"/>
          <w:spacing w:val="-2"/>
        </w:rPr>
        <w:t xml:space="preserve"> </w:t>
      </w:r>
      <w:r>
        <w:rPr>
          <w:color w:val="231F20"/>
        </w:rPr>
        <w:t>electronic</w:t>
      </w:r>
      <w:r>
        <w:rPr>
          <w:color w:val="231F20"/>
          <w:spacing w:val="-6"/>
        </w:rPr>
        <w:t xml:space="preserve"> </w:t>
      </w:r>
      <w:r>
        <w:rPr>
          <w:color w:val="231F20"/>
        </w:rPr>
        <w:t>transmission</w:t>
      </w:r>
      <w:r>
        <w:rPr>
          <w:color w:val="231F20"/>
          <w:spacing w:val="-6"/>
        </w:rPr>
        <w:t xml:space="preserve"> </w:t>
      </w:r>
      <w:r>
        <w:rPr>
          <w:color w:val="231F20"/>
        </w:rPr>
        <w:t>or</w:t>
      </w:r>
      <w:r>
        <w:rPr>
          <w:color w:val="231F20"/>
          <w:spacing w:val="-7"/>
        </w:rPr>
        <w:t xml:space="preserve"> </w:t>
      </w:r>
      <w:r>
        <w:rPr>
          <w:color w:val="231F20"/>
        </w:rPr>
        <w:t>other</w:t>
      </w:r>
      <w:r>
        <w:rPr>
          <w:color w:val="231F20"/>
          <w:spacing w:val="-2"/>
        </w:rPr>
        <w:t xml:space="preserve"> </w:t>
      </w:r>
      <w:r>
        <w:rPr>
          <w:color w:val="231F20"/>
        </w:rPr>
        <w:t>reasonable means,</w:t>
      </w:r>
      <w:r>
        <w:rPr>
          <w:color w:val="231F20"/>
          <w:spacing w:val="-2"/>
        </w:rPr>
        <w:t xml:space="preserve"> </w:t>
      </w:r>
      <w:r>
        <w:rPr>
          <w:color w:val="231F20"/>
        </w:rPr>
        <w:t>by</w:t>
      </w:r>
      <w:r>
        <w:rPr>
          <w:color w:val="231F20"/>
          <w:spacing w:val="-3"/>
        </w:rPr>
        <w:t xml:space="preserve"> </w:t>
      </w:r>
      <w:r>
        <w:rPr>
          <w:color w:val="231F20"/>
        </w:rPr>
        <w:t>the</w:t>
      </w:r>
      <w:r>
        <w:rPr>
          <w:color w:val="231F20"/>
          <w:spacing w:val="-4"/>
        </w:rPr>
        <w:t xml:space="preserve"> </w:t>
      </w:r>
      <w:r>
        <w:rPr>
          <w:color w:val="231F20"/>
        </w:rPr>
        <w:t>affirmative</w:t>
      </w:r>
      <w:r>
        <w:rPr>
          <w:color w:val="231F20"/>
          <w:spacing w:val="-4"/>
        </w:rPr>
        <w:t xml:space="preserve"> </w:t>
      </w:r>
      <w:r>
        <w:rPr>
          <w:color w:val="231F20"/>
        </w:rPr>
        <w:t>vote</w:t>
      </w:r>
      <w:r>
        <w:rPr>
          <w:color w:val="231F20"/>
          <w:spacing w:val="-4"/>
        </w:rPr>
        <w:t xml:space="preserve"> </w:t>
      </w:r>
      <w:r>
        <w:rPr>
          <w:color w:val="231F20"/>
        </w:rPr>
        <w:t>of</w:t>
      </w:r>
      <w:r>
        <w:rPr>
          <w:color w:val="231F20"/>
          <w:spacing w:val="-6"/>
        </w:rPr>
        <w:t xml:space="preserve"> </w:t>
      </w:r>
      <w:r>
        <w:rPr>
          <w:color w:val="231F20"/>
        </w:rPr>
        <w:t>a majority of the Member Clubs in the District on the basis of two (2) votes per club.</w:t>
      </w:r>
    </w:p>
    <w:p w14:paraId="156F6DDE" w14:textId="77777777" w:rsidR="00C675DD" w:rsidRDefault="00C675DD">
      <w:pPr>
        <w:pStyle w:val="BodyText"/>
        <w:kinsoku w:val="0"/>
        <w:overflowPunct w:val="0"/>
        <w:spacing w:before="3"/>
      </w:pPr>
    </w:p>
    <w:p w14:paraId="6ED69910" w14:textId="77777777" w:rsidR="00C675DD" w:rsidRDefault="00751C02">
      <w:pPr>
        <w:pStyle w:val="BodyText"/>
        <w:kinsoku w:val="0"/>
        <w:overflowPunct w:val="0"/>
        <w:ind w:left="720"/>
        <w:rPr>
          <w:color w:val="231F20"/>
          <w:spacing w:val="-2"/>
        </w:rPr>
      </w:pPr>
      <w:r>
        <w:rPr>
          <w:b/>
          <w:bCs/>
          <w:color w:val="231F20"/>
        </w:rPr>
        <w:t>Proxies:</w:t>
      </w:r>
      <w:r>
        <w:rPr>
          <w:b/>
          <w:bCs/>
          <w:color w:val="231F20"/>
          <w:spacing w:val="48"/>
        </w:rPr>
        <w:t xml:space="preserve"> </w:t>
      </w:r>
      <w:r>
        <w:rPr>
          <w:color w:val="231F20"/>
        </w:rPr>
        <w:t>Proxies</w:t>
      </w:r>
      <w:r>
        <w:rPr>
          <w:color w:val="231F20"/>
          <w:spacing w:val="-1"/>
        </w:rPr>
        <w:t xml:space="preserve"> </w:t>
      </w:r>
      <w:r>
        <w:rPr>
          <w:color w:val="231F20"/>
        </w:rPr>
        <w:t>are</w:t>
      </w:r>
      <w:r>
        <w:rPr>
          <w:color w:val="231F20"/>
          <w:spacing w:val="-1"/>
        </w:rPr>
        <w:t xml:space="preserve"> </w:t>
      </w:r>
      <w:r>
        <w:rPr>
          <w:color w:val="231F20"/>
        </w:rPr>
        <w:t>not</w:t>
      </w:r>
      <w:r>
        <w:rPr>
          <w:color w:val="231F20"/>
          <w:spacing w:val="-2"/>
        </w:rPr>
        <w:t xml:space="preserve"> </w:t>
      </w:r>
      <w:r>
        <w:rPr>
          <w:color w:val="231F20"/>
        </w:rPr>
        <w:t>permitted</w:t>
      </w:r>
      <w:r>
        <w:rPr>
          <w:color w:val="231F20"/>
          <w:spacing w:val="-5"/>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virtual</w:t>
      </w:r>
      <w:r>
        <w:rPr>
          <w:color w:val="231F20"/>
          <w:spacing w:val="-1"/>
        </w:rPr>
        <w:t xml:space="preserve"> </w:t>
      </w:r>
      <w:r>
        <w:rPr>
          <w:color w:val="231F20"/>
        </w:rPr>
        <w:t xml:space="preserve">business </w:t>
      </w:r>
      <w:r>
        <w:rPr>
          <w:color w:val="231F20"/>
          <w:spacing w:val="-2"/>
        </w:rPr>
        <w:t>meeting.</w:t>
      </w:r>
    </w:p>
    <w:p w14:paraId="39BAFC97" w14:textId="77777777" w:rsidR="00C675DD" w:rsidRDefault="00C675DD">
      <w:pPr>
        <w:pStyle w:val="BodyText"/>
        <w:kinsoku w:val="0"/>
        <w:overflowPunct w:val="0"/>
        <w:spacing w:before="12"/>
        <w:rPr>
          <w:sz w:val="23"/>
          <w:szCs w:val="23"/>
        </w:rPr>
      </w:pPr>
    </w:p>
    <w:p w14:paraId="5578F768" w14:textId="77777777" w:rsidR="00C675DD" w:rsidRDefault="00751C02">
      <w:pPr>
        <w:pStyle w:val="BodyText"/>
        <w:kinsoku w:val="0"/>
        <w:overflowPunct w:val="0"/>
        <w:ind w:left="720" w:right="1289"/>
        <w:rPr>
          <w:color w:val="231F20"/>
        </w:rPr>
      </w:pPr>
      <w:r>
        <w:rPr>
          <w:b/>
          <w:bCs/>
          <w:color w:val="231F20"/>
        </w:rPr>
        <w:t>Voting:</w:t>
      </w:r>
      <w:r>
        <w:rPr>
          <w:b/>
          <w:bCs/>
          <w:color w:val="231F20"/>
          <w:spacing w:val="40"/>
        </w:rPr>
        <w:t xml:space="preserve"> </w:t>
      </w:r>
      <w:r>
        <w:rPr>
          <w:color w:val="231F20"/>
        </w:rPr>
        <w:t>Each member of the District Council participating in a Council Meeting is entitled to one vote. The President and Vice President Education from a member club</w:t>
      </w:r>
      <w:r>
        <w:rPr>
          <w:color w:val="231F20"/>
          <w:spacing w:val="-6"/>
        </w:rPr>
        <w:t xml:space="preserve"> </w:t>
      </w:r>
      <w:r>
        <w:rPr>
          <w:color w:val="231F20"/>
        </w:rPr>
        <w:t>in</w:t>
      </w:r>
      <w:r>
        <w:rPr>
          <w:color w:val="231F20"/>
          <w:spacing w:val="-5"/>
        </w:rPr>
        <w:t xml:space="preserve"> </w:t>
      </w:r>
      <w:r>
        <w:rPr>
          <w:color w:val="231F20"/>
        </w:rPr>
        <w:t>good</w:t>
      </w:r>
      <w:r>
        <w:rPr>
          <w:color w:val="231F20"/>
          <w:spacing w:val="-5"/>
        </w:rPr>
        <w:t xml:space="preserve"> </w:t>
      </w:r>
      <w:r>
        <w:rPr>
          <w:color w:val="231F20"/>
        </w:rPr>
        <w:t>standing</w:t>
      </w:r>
      <w:r>
        <w:rPr>
          <w:color w:val="231F20"/>
          <w:spacing w:val="-2"/>
        </w:rPr>
        <w:t xml:space="preserve"> </w:t>
      </w:r>
      <w:r>
        <w:rPr>
          <w:color w:val="231F20"/>
        </w:rPr>
        <w:t>are</w:t>
      </w:r>
      <w:r>
        <w:rPr>
          <w:color w:val="231F20"/>
          <w:spacing w:val="-3"/>
        </w:rPr>
        <w:t xml:space="preserve"> </w:t>
      </w:r>
      <w:r>
        <w:rPr>
          <w:color w:val="231F20"/>
        </w:rPr>
        <w:t>entitled</w:t>
      </w:r>
      <w:r>
        <w:rPr>
          <w:color w:val="231F20"/>
          <w:spacing w:val="-5"/>
        </w:rPr>
        <w:t xml:space="preserve"> </w:t>
      </w:r>
      <w:r>
        <w:rPr>
          <w:color w:val="231F20"/>
        </w:rPr>
        <w:t>to</w:t>
      </w:r>
      <w:r>
        <w:rPr>
          <w:color w:val="231F20"/>
          <w:spacing w:val="-6"/>
        </w:rPr>
        <w:t xml:space="preserve"> </w:t>
      </w:r>
      <w:r>
        <w:rPr>
          <w:color w:val="231F20"/>
        </w:rPr>
        <w:t>two</w:t>
      </w:r>
      <w:r>
        <w:rPr>
          <w:color w:val="231F20"/>
          <w:spacing w:val="-5"/>
        </w:rPr>
        <w:t xml:space="preserve"> </w:t>
      </w:r>
      <w:r>
        <w:rPr>
          <w:color w:val="231F20"/>
        </w:rPr>
        <w:t>votes</w:t>
      </w:r>
      <w:r>
        <w:rPr>
          <w:color w:val="231F20"/>
          <w:spacing w:val="-2"/>
        </w:rPr>
        <w:t xml:space="preserve"> </w:t>
      </w:r>
      <w:r>
        <w:rPr>
          <w:color w:val="231F20"/>
        </w:rPr>
        <w:t>and</w:t>
      </w:r>
      <w:r>
        <w:rPr>
          <w:color w:val="231F20"/>
          <w:spacing w:val="-6"/>
        </w:rPr>
        <w:t xml:space="preserve"> </w:t>
      </w:r>
      <w:r>
        <w:rPr>
          <w:color w:val="231F20"/>
        </w:rPr>
        <w:t>any</w:t>
      </w:r>
      <w:r>
        <w:rPr>
          <w:color w:val="231F20"/>
          <w:spacing w:val="-2"/>
        </w:rPr>
        <w:t xml:space="preserve"> </w:t>
      </w:r>
      <w:r>
        <w:rPr>
          <w:color w:val="231F20"/>
        </w:rPr>
        <w:t>such</w:t>
      </w:r>
      <w:r>
        <w:rPr>
          <w:color w:val="231F20"/>
          <w:spacing w:val="-5"/>
        </w:rPr>
        <w:t xml:space="preserve"> </w:t>
      </w:r>
      <w:r>
        <w:rPr>
          <w:color w:val="231F20"/>
        </w:rPr>
        <w:t>individual</w:t>
      </w:r>
      <w:r>
        <w:rPr>
          <w:color w:val="231F20"/>
          <w:spacing w:val="-2"/>
        </w:rPr>
        <w:t xml:space="preserve"> </w:t>
      </w:r>
      <w:r>
        <w:rPr>
          <w:color w:val="231F20"/>
        </w:rPr>
        <w:t>member</w:t>
      </w:r>
      <w:r>
        <w:rPr>
          <w:color w:val="231F20"/>
          <w:spacing w:val="-6"/>
        </w:rPr>
        <w:t xml:space="preserve"> </w:t>
      </w:r>
      <w:r>
        <w:rPr>
          <w:color w:val="231F20"/>
        </w:rPr>
        <w:t>who is also</w:t>
      </w:r>
      <w:r>
        <w:rPr>
          <w:color w:val="231F20"/>
          <w:spacing w:val="-3"/>
        </w:rPr>
        <w:t xml:space="preserve"> </w:t>
      </w:r>
      <w:r>
        <w:rPr>
          <w:color w:val="231F20"/>
        </w:rPr>
        <w:t>entitled</w:t>
      </w:r>
      <w:r>
        <w:rPr>
          <w:color w:val="231F20"/>
          <w:spacing w:val="-2"/>
        </w:rPr>
        <w:t xml:space="preserve"> </w:t>
      </w:r>
      <w:r>
        <w:rPr>
          <w:color w:val="231F20"/>
        </w:rPr>
        <w:t>to</w:t>
      </w:r>
      <w:r>
        <w:rPr>
          <w:color w:val="231F20"/>
          <w:spacing w:val="-3"/>
        </w:rPr>
        <w:t xml:space="preserve"> </w:t>
      </w:r>
      <w:r>
        <w:rPr>
          <w:color w:val="231F20"/>
        </w:rPr>
        <w:t>a vote as a member of</w:t>
      </w:r>
      <w:r>
        <w:rPr>
          <w:color w:val="231F20"/>
          <w:spacing w:val="-2"/>
        </w:rPr>
        <w:t xml:space="preserve"> </w:t>
      </w:r>
      <w:r>
        <w:rPr>
          <w:color w:val="231F20"/>
        </w:rPr>
        <w:t>the District Executive Committee is entitled to an additional vote, for a total of three votes. All other members of the District Council shall be limited to a maximum of two votes. Proxies are not permitted for virtual meetings.</w:t>
      </w:r>
    </w:p>
    <w:p w14:paraId="1CB846B9" w14:textId="77777777" w:rsidR="00C675DD" w:rsidRDefault="00C675DD">
      <w:pPr>
        <w:pStyle w:val="BodyText"/>
        <w:kinsoku w:val="0"/>
        <w:overflowPunct w:val="0"/>
        <w:spacing w:before="11"/>
        <w:rPr>
          <w:sz w:val="23"/>
          <w:szCs w:val="23"/>
        </w:rPr>
      </w:pPr>
    </w:p>
    <w:p w14:paraId="647DD6EF" w14:textId="77777777" w:rsidR="00C675DD" w:rsidRDefault="00751C02">
      <w:pPr>
        <w:pStyle w:val="BodyText"/>
        <w:kinsoku w:val="0"/>
        <w:overflowPunct w:val="0"/>
        <w:ind w:left="720" w:right="1289"/>
        <w:rPr>
          <w:color w:val="231F20"/>
        </w:rPr>
      </w:pPr>
      <w:r>
        <w:rPr>
          <w:b/>
          <w:bCs/>
          <w:color w:val="231F20"/>
        </w:rPr>
        <w:t>Rules</w:t>
      </w:r>
      <w:r>
        <w:rPr>
          <w:b/>
          <w:bCs/>
          <w:color w:val="231F20"/>
          <w:spacing w:val="-4"/>
        </w:rPr>
        <w:t xml:space="preserve"> </w:t>
      </w:r>
      <w:r>
        <w:rPr>
          <w:b/>
          <w:bCs/>
          <w:color w:val="231F20"/>
        </w:rPr>
        <w:t>of</w:t>
      </w:r>
      <w:r>
        <w:rPr>
          <w:b/>
          <w:bCs/>
          <w:color w:val="231F20"/>
          <w:spacing w:val="-3"/>
        </w:rPr>
        <w:t xml:space="preserve"> </w:t>
      </w:r>
      <w:r>
        <w:rPr>
          <w:b/>
          <w:bCs/>
          <w:color w:val="231F20"/>
        </w:rPr>
        <w:t>Order:</w:t>
      </w:r>
      <w:r>
        <w:rPr>
          <w:b/>
          <w:bCs/>
          <w:color w:val="231F20"/>
          <w:spacing w:val="-3"/>
        </w:rPr>
        <w:t xml:space="preserve"> </w:t>
      </w:r>
      <w:r>
        <w:rPr>
          <w:color w:val="231F20"/>
        </w:rPr>
        <w:t>Robert’s</w:t>
      </w:r>
      <w:r>
        <w:rPr>
          <w:color w:val="231F20"/>
          <w:spacing w:val="-2"/>
        </w:rPr>
        <w:t xml:space="preserve"> </w:t>
      </w:r>
      <w:r>
        <w:rPr>
          <w:color w:val="231F20"/>
        </w:rPr>
        <w:t>Rules</w:t>
      </w:r>
      <w:r>
        <w:rPr>
          <w:color w:val="231F20"/>
          <w:spacing w:val="-2"/>
        </w:rPr>
        <w:t xml:space="preserve"> </w:t>
      </w:r>
      <w:r>
        <w:rPr>
          <w:color w:val="231F20"/>
        </w:rPr>
        <w:t>of</w:t>
      </w:r>
      <w:r>
        <w:rPr>
          <w:color w:val="231F20"/>
          <w:spacing w:val="-6"/>
        </w:rPr>
        <w:t xml:space="preserve"> </w:t>
      </w:r>
      <w:r>
        <w:rPr>
          <w:color w:val="231F20"/>
        </w:rPr>
        <w:t>Order</w:t>
      </w:r>
      <w:r>
        <w:rPr>
          <w:color w:val="231F20"/>
          <w:spacing w:val="-5"/>
        </w:rPr>
        <w:t xml:space="preserve"> </w:t>
      </w:r>
      <w:r>
        <w:rPr>
          <w:color w:val="231F20"/>
        </w:rPr>
        <w:t>Newly</w:t>
      </w:r>
      <w:r>
        <w:rPr>
          <w:color w:val="231F20"/>
          <w:spacing w:val="-2"/>
        </w:rPr>
        <w:t xml:space="preserve"> </w:t>
      </w:r>
      <w:r>
        <w:rPr>
          <w:color w:val="231F20"/>
        </w:rPr>
        <w:t>Revised</w:t>
      </w:r>
      <w:r>
        <w:rPr>
          <w:color w:val="231F20"/>
          <w:spacing w:val="-6"/>
        </w:rPr>
        <w:t xml:space="preserve"> </w:t>
      </w:r>
      <w:r>
        <w:rPr>
          <w:color w:val="231F20"/>
        </w:rPr>
        <w:t>shall</w:t>
      </w:r>
      <w:r>
        <w:rPr>
          <w:color w:val="231F20"/>
          <w:spacing w:val="-2"/>
        </w:rPr>
        <w:t xml:space="preserve"> </w:t>
      </w:r>
      <w:r>
        <w:rPr>
          <w:color w:val="231F20"/>
        </w:rPr>
        <w:t>be</w:t>
      </w:r>
      <w:r>
        <w:rPr>
          <w:color w:val="231F20"/>
          <w:spacing w:val="-3"/>
        </w:rPr>
        <w:t xml:space="preserve"> </w:t>
      </w:r>
      <w:r>
        <w:rPr>
          <w:color w:val="231F20"/>
        </w:rPr>
        <w:t>the</w:t>
      </w:r>
      <w:r>
        <w:rPr>
          <w:color w:val="231F20"/>
          <w:spacing w:val="-3"/>
        </w:rPr>
        <w:t xml:space="preserve"> </w:t>
      </w:r>
      <w:r>
        <w:rPr>
          <w:color w:val="231F20"/>
        </w:rPr>
        <w:t>final</w:t>
      </w:r>
      <w:r>
        <w:rPr>
          <w:color w:val="231F20"/>
          <w:spacing w:val="-2"/>
        </w:rPr>
        <w:t xml:space="preserve"> </w:t>
      </w:r>
      <w:r>
        <w:rPr>
          <w:color w:val="231F20"/>
        </w:rPr>
        <w:t>authority</w:t>
      </w:r>
      <w:r>
        <w:rPr>
          <w:color w:val="231F20"/>
          <w:spacing w:val="-2"/>
        </w:rPr>
        <w:t xml:space="preserve"> </w:t>
      </w:r>
      <w:r>
        <w:rPr>
          <w:color w:val="231F20"/>
        </w:rPr>
        <w:t>on parliamentary procedure insofar as they do not conflict with any provision in the District Administrative Bylaws, the Articles of Incorporation or Bylaws of Toastmasters International, Policies and Procedures, set by the Toastmasters International Board of Directors.</w:t>
      </w:r>
    </w:p>
    <w:p w14:paraId="4AAB83B6" w14:textId="77777777" w:rsidR="00C675DD" w:rsidRDefault="00C675DD">
      <w:pPr>
        <w:pStyle w:val="BodyText"/>
        <w:kinsoku w:val="0"/>
        <w:overflowPunct w:val="0"/>
        <w:ind w:left="720" w:right="1289"/>
        <w:rPr>
          <w:color w:val="231F20"/>
        </w:rPr>
        <w:sectPr w:rsidR="00C675DD">
          <w:pgSz w:w="12240" w:h="15840"/>
          <w:pgMar w:top="1260" w:right="1240" w:bottom="720" w:left="720" w:header="0" w:footer="524" w:gutter="0"/>
          <w:cols w:space="720"/>
          <w:noEndnote/>
        </w:sectPr>
      </w:pPr>
    </w:p>
    <w:p w14:paraId="30E8C4BF" w14:textId="77777777" w:rsidR="00C675DD" w:rsidRDefault="00751C02">
      <w:pPr>
        <w:pStyle w:val="Heading2"/>
        <w:kinsoku w:val="0"/>
        <w:overflowPunct w:val="0"/>
        <w:ind w:left="3638" w:right="574"/>
        <w:rPr>
          <w:color w:val="231F20"/>
        </w:rPr>
      </w:pPr>
      <w:r>
        <w:rPr>
          <w:color w:val="231F20"/>
        </w:rPr>
        <w:lastRenderedPageBreak/>
        <w:t>District</w:t>
      </w:r>
      <w:r>
        <w:rPr>
          <w:color w:val="231F20"/>
          <w:spacing w:val="-6"/>
        </w:rPr>
        <w:t xml:space="preserve"> </w:t>
      </w:r>
      <w:r>
        <w:rPr>
          <w:color w:val="231F20"/>
        </w:rPr>
        <w:t>36</w:t>
      </w:r>
      <w:r>
        <w:rPr>
          <w:color w:val="231F20"/>
          <w:spacing w:val="-8"/>
        </w:rPr>
        <w:t xml:space="preserve"> </w:t>
      </w:r>
      <w:r>
        <w:rPr>
          <w:color w:val="231F20"/>
        </w:rPr>
        <w:t>Council</w:t>
      </w:r>
      <w:r>
        <w:rPr>
          <w:color w:val="231F20"/>
          <w:spacing w:val="-8"/>
        </w:rPr>
        <w:t xml:space="preserve"> </w:t>
      </w:r>
      <w:r>
        <w:rPr>
          <w:color w:val="231F20"/>
        </w:rPr>
        <w:t>Meeting</w:t>
      </w:r>
      <w:r>
        <w:rPr>
          <w:color w:val="231F20"/>
          <w:spacing w:val="-8"/>
        </w:rPr>
        <w:t xml:space="preserve"> </w:t>
      </w:r>
      <w:r>
        <w:rPr>
          <w:color w:val="231F20"/>
        </w:rPr>
        <w:t>Proposed</w:t>
      </w:r>
      <w:r>
        <w:rPr>
          <w:color w:val="231F20"/>
          <w:spacing w:val="-4"/>
        </w:rPr>
        <w:t xml:space="preserve"> </w:t>
      </w:r>
      <w:r>
        <w:rPr>
          <w:color w:val="231F20"/>
        </w:rPr>
        <w:t>Ground</w:t>
      </w:r>
      <w:r>
        <w:rPr>
          <w:color w:val="231F20"/>
          <w:spacing w:val="-4"/>
        </w:rPr>
        <w:t xml:space="preserve"> </w:t>
      </w:r>
      <w:r>
        <w:rPr>
          <w:color w:val="231F20"/>
        </w:rPr>
        <w:t>Rules (for virtual meetings)</w:t>
      </w:r>
    </w:p>
    <w:p w14:paraId="6CD08EE1" w14:textId="77777777" w:rsidR="00C675DD" w:rsidRDefault="00751C02">
      <w:pPr>
        <w:pStyle w:val="BodyText"/>
        <w:kinsoku w:val="0"/>
        <w:overflowPunct w:val="0"/>
        <w:spacing w:before="295"/>
        <w:ind w:left="720"/>
        <w:rPr>
          <w:color w:val="231F20"/>
        </w:rPr>
      </w:pPr>
      <w:r>
        <w:rPr>
          <w:b/>
          <w:bCs/>
          <w:color w:val="231F20"/>
        </w:rPr>
        <w:t>Credentials:</w:t>
      </w:r>
      <w:r>
        <w:rPr>
          <w:b/>
          <w:bCs/>
          <w:color w:val="231F20"/>
          <w:spacing w:val="-3"/>
        </w:rPr>
        <w:t xml:space="preserve"> </w:t>
      </w:r>
      <w:r>
        <w:rPr>
          <w:color w:val="231F20"/>
        </w:rPr>
        <w:t>Council</w:t>
      </w:r>
      <w:r>
        <w:rPr>
          <w:color w:val="231F20"/>
          <w:spacing w:val="-2"/>
        </w:rPr>
        <w:t xml:space="preserve"> </w:t>
      </w:r>
      <w:r>
        <w:rPr>
          <w:color w:val="231F20"/>
        </w:rPr>
        <w:t>members</w:t>
      </w:r>
      <w:r>
        <w:rPr>
          <w:color w:val="231F20"/>
          <w:spacing w:val="-2"/>
        </w:rPr>
        <w:t xml:space="preserve"> </w:t>
      </w:r>
      <w:r>
        <w:rPr>
          <w:color w:val="231F20"/>
        </w:rPr>
        <w:t>were</w:t>
      </w:r>
      <w:r>
        <w:rPr>
          <w:color w:val="231F20"/>
          <w:spacing w:val="-3"/>
        </w:rPr>
        <w:t xml:space="preserve"> </w:t>
      </w:r>
      <w:r>
        <w:rPr>
          <w:color w:val="231F20"/>
        </w:rPr>
        <w:t>asked</w:t>
      </w:r>
      <w:r>
        <w:rPr>
          <w:color w:val="231F20"/>
          <w:spacing w:val="-6"/>
        </w:rPr>
        <w:t xml:space="preserve"> </w:t>
      </w:r>
      <w:r>
        <w:rPr>
          <w:color w:val="231F20"/>
        </w:rPr>
        <w:t>to</w:t>
      </w:r>
      <w:r>
        <w:rPr>
          <w:color w:val="231F20"/>
          <w:spacing w:val="-6"/>
        </w:rPr>
        <w:t xml:space="preserve"> </w:t>
      </w:r>
      <w:r>
        <w:rPr>
          <w:color w:val="231F20"/>
        </w:rPr>
        <w:t>preregister</w:t>
      </w:r>
      <w:r>
        <w:rPr>
          <w:color w:val="231F20"/>
          <w:spacing w:val="-5"/>
        </w:rPr>
        <w:t xml:space="preserve"> </w:t>
      </w:r>
      <w:r>
        <w:rPr>
          <w:color w:val="231F20"/>
        </w:rPr>
        <w:t>to</w:t>
      </w:r>
      <w:r>
        <w:rPr>
          <w:color w:val="231F20"/>
          <w:spacing w:val="-6"/>
        </w:rPr>
        <w:t xml:space="preserve"> </w:t>
      </w:r>
      <w:r>
        <w:rPr>
          <w:color w:val="231F20"/>
        </w:rPr>
        <w:t>establish</w:t>
      </w:r>
      <w:r>
        <w:rPr>
          <w:color w:val="231F20"/>
          <w:spacing w:val="-6"/>
        </w:rPr>
        <w:t xml:space="preserve"> </w:t>
      </w:r>
      <w:r>
        <w:rPr>
          <w:color w:val="231F20"/>
        </w:rPr>
        <w:t>a</w:t>
      </w:r>
      <w:r>
        <w:rPr>
          <w:color w:val="231F20"/>
          <w:spacing w:val="-4"/>
        </w:rPr>
        <w:t xml:space="preserve"> </w:t>
      </w:r>
      <w:r>
        <w:rPr>
          <w:color w:val="231F20"/>
        </w:rPr>
        <w:t>quorum.</w:t>
      </w:r>
      <w:r>
        <w:rPr>
          <w:color w:val="231F20"/>
          <w:spacing w:val="-2"/>
        </w:rPr>
        <w:t xml:space="preserve"> </w:t>
      </w:r>
      <w:r>
        <w:rPr>
          <w:color w:val="231F20"/>
        </w:rPr>
        <w:t>Registrations</w:t>
      </w:r>
      <w:r>
        <w:rPr>
          <w:color w:val="231F20"/>
          <w:spacing w:val="-2"/>
        </w:rPr>
        <w:t xml:space="preserve"> </w:t>
      </w:r>
      <w:r>
        <w:rPr>
          <w:color w:val="231F20"/>
        </w:rPr>
        <w:t>to determine a quorum will be tallied 24 hours prior to the meeting.</w:t>
      </w:r>
    </w:p>
    <w:p w14:paraId="1806301F" w14:textId="77777777" w:rsidR="00C675DD" w:rsidRDefault="00C675DD">
      <w:pPr>
        <w:pStyle w:val="BodyText"/>
        <w:kinsoku w:val="0"/>
        <w:overflowPunct w:val="0"/>
        <w:spacing w:before="7"/>
        <w:rPr>
          <w:sz w:val="19"/>
          <w:szCs w:val="19"/>
        </w:rPr>
      </w:pPr>
    </w:p>
    <w:p w14:paraId="4070DBC5" w14:textId="77777777" w:rsidR="00C675DD" w:rsidRDefault="00751C02">
      <w:pPr>
        <w:pStyle w:val="BodyText"/>
        <w:kinsoku w:val="0"/>
        <w:overflowPunct w:val="0"/>
        <w:ind w:left="720" w:right="195"/>
        <w:rPr>
          <w:color w:val="231F20"/>
        </w:rPr>
      </w:pPr>
      <w:r>
        <w:rPr>
          <w:b/>
          <w:bCs/>
          <w:color w:val="231F20"/>
        </w:rPr>
        <w:t>Parliamentary Aids:</w:t>
      </w:r>
      <w:r>
        <w:rPr>
          <w:b/>
          <w:bCs/>
          <w:color w:val="231F20"/>
          <w:spacing w:val="40"/>
        </w:rPr>
        <w:t xml:space="preserve"> </w:t>
      </w:r>
      <w:r>
        <w:rPr>
          <w:color w:val="231F20"/>
        </w:rPr>
        <w:t>To expedite the meeting, the Chairperson will use unanimous consent as much as possible, especially in accepting the submission of committee reports. Any Council Member may object to unanimous consent by stating “objection” when the presiding officer says, “if there are no objections” or “hearing no objections.” With any objection, a motion will have to be made and seconded, discussed and voted. While all points of view are entitled to be heard, that does not mean every member needs to speak. Because of limited time for debate and discussion, members are asked to primarily make statements that offer new information and</w:t>
      </w:r>
      <w:r>
        <w:rPr>
          <w:color w:val="231F20"/>
          <w:spacing w:val="-6"/>
        </w:rPr>
        <w:t xml:space="preserve"> </w:t>
      </w:r>
      <w:r>
        <w:rPr>
          <w:color w:val="231F20"/>
        </w:rPr>
        <w:t>not repeat</w:t>
      </w:r>
      <w:r>
        <w:rPr>
          <w:color w:val="231F20"/>
          <w:spacing w:val="-3"/>
        </w:rPr>
        <w:t xml:space="preserve"> </w:t>
      </w:r>
      <w:r>
        <w:rPr>
          <w:color w:val="231F20"/>
        </w:rPr>
        <w:t>what</w:t>
      </w:r>
      <w:r>
        <w:rPr>
          <w:color w:val="231F20"/>
          <w:spacing w:val="-3"/>
        </w:rPr>
        <w:t xml:space="preserve"> </w:t>
      </w:r>
      <w:r>
        <w:rPr>
          <w:color w:val="231F20"/>
        </w:rPr>
        <w:t>has</w:t>
      </w:r>
      <w:r>
        <w:rPr>
          <w:color w:val="231F20"/>
          <w:spacing w:val="-2"/>
        </w:rPr>
        <w:t xml:space="preserve"> </w:t>
      </w:r>
      <w:r>
        <w:rPr>
          <w:color w:val="231F20"/>
        </w:rPr>
        <w:t>already</w:t>
      </w:r>
      <w:r>
        <w:rPr>
          <w:color w:val="231F20"/>
          <w:spacing w:val="-2"/>
        </w:rPr>
        <w:t xml:space="preserve"> </w:t>
      </w:r>
      <w:r>
        <w:rPr>
          <w:color w:val="231F20"/>
        </w:rPr>
        <w:t>been</w:t>
      </w:r>
      <w:r>
        <w:rPr>
          <w:color w:val="231F20"/>
          <w:spacing w:val="-5"/>
        </w:rPr>
        <w:t xml:space="preserve"> </w:t>
      </w:r>
      <w:r>
        <w:rPr>
          <w:color w:val="231F20"/>
        </w:rPr>
        <w:t>stated.</w:t>
      </w:r>
      <w:r>
        <w:rPr>
          <w:color w:val="231F20"/>
          <w:spacing w:val="-2"/>
        </w:rPr>
        <w:t xml:space="preserve"> </w:t>
      </w:r>
      <w:r>
        <w:rPr>
          <w:color w:val="231F20"/>
        </w:rPr>
        <w:t>Rights</w:t>
      </w:r>
      <w:r>
        <w:rPr>
          <w:color w:val="231F20"/>
          <w:spacing w:val="-2"/>
        </w:rPr>
        <w:t xml:space="preserve"> </w:t>
      </w:r>
      <w:r>
        <w:rPr>
          <w:color w:val="231F20"/>
        </w:rPr>
        <w:t>of</w:t>
      </w:r>
      <w:r>
        <w:rPr>
          <w:color w:val="231F20"/>
          <w:spacing w:val="-6"/>
        </w:rPr>
        <w:t xml:space="preserve"> </w:t>
      </w:r>
      <w:r>
        <w:rPr>
          <w:color w:val="231F20"/>
        </w:rPr>
        <w:t>the</w:t>
      </w:r>
      <w:r>
        <w:rPr>
          <w:color w:val="231F20"/>
          <w:spacing w:val="-3"/>
        </w:rPr>
        <w:t xml:space="preserve"> </w:t>
      </w:r>
      <w:r>
        <w:rPr>
          <w:color w:val="231F20"/>
        </w:rPr>
        <w:t>minority</w:t>
      </w:r>
      <w:r>
        <w:rPr>
          <w:color w:val="231F20"/>
          <w:spacing w:val="-2"/>
        </w:rPr>
        <w:t xml:space="preserve"> </w:t>
      </w:r>
      <w:r>
        <w:rPr>
          <w:color w:val="231F20"/>
        </w:rPr>
        <w:t>opinion</w:t>
      </w:r>
      <w:r>
        <w:rPr>
          <w:color w:val="231F20"/>
          <w:spacing w:val="-6"/>
        </w:rPr>
        <w:t xml:space="preserve"> </w:t>
      </w:r>
      <w:r>
        <w:rPr>
          <w:color w:val="231F20"/>
        </w:rPr>
        <w:t>are</w:t>
      </w:r>
      <w:r>
        <w:rPr>
          <w:color w:val="231F20"/>
          <w:spacing w:val="-3"/>
        </w:rPr>
        <w:t xml:space="preserve"> </w:t>
      </w:r>
      <w:r>
        <w:rPr>
          <w:color w:val="231F20"/>
        </w:rPr>
        <w:t>to</w:t>
      </w:r>
      <w:r>
        <w:rPr>
          <w:color w:val="231F20"/>
          <w:spacing w:val="-1"/>
        </w:rPr>
        <w:t xml:space="preserve"> </w:t>
      </w:r>
      <w:r>
        <w:rPr>
          <w:color w:val="231F20"/>
        </w:rPr>
        <w:t>be</w:t>
      </w:r>
      <w:r>
        <w:rPr>
          <w:color w:val="231F20"/>
          <w:spacing w:val="-3"/>
        </w:rPr>
        <w:t xml:space="preserve"> </w:t>
      </w:r>
      <w:r>
        <w:rPr>
          <w:color w:val="231F20"/>
        </w:rPr>
        <w:t>protected and respected even though majority rules. Courtesy should be extended to all participants and that includes not asking redundant questions that have previously been answered either in the delegates’ package or by other delegates.</w:t>
      </w:r>
    </w:p>
    <w:p w14:paraId="44ABEB7C" w14:textId="77777777" w:rsidR="00C675DD" w:rsidRDefault="00C675DD">
      <w:pPr>
        <w:pStyle w:val="BodyText"/>
        <w:kinsoku w:val="0"/>
        <w:overflowPunct w:val="0"/>
        <w:spacing w:before="6"/>
        <w:rPr>
          <w:sz w:val="19"/>
          <w:szCs w:val="19"/>
        </w:rPr>
      </w:pPr>
    </w:p>
    <w:p w14:paraId="1275C280" w14:textId="77777777" w:rsidR="00C675DD" w:rsidRDefault="00751C02">
      <w:pPr>
        <w:pStyle w:val="BodyText"/>
        <w:kinsoku w:val="0"/>
        <w:overflowPunct w:val="0"/>
        <w:spacing w:before="1"/>
        <w:ind w:left="720"/>
        <w:rPr>
          <w:color w:val="231F20"/>
        </w:rPr>
      </w:pPr>
      <w:r>
        <w:rPr>
          <w:b/>
          <w:bCs/>
          <w:color w:val="231F20"/>
        </w:rPr>
        <w:t>Submittal</w:t>
      </w:r>
      <w:r>
        <w:rPr>
          <w:b/>
          <w:bCs/>
          <w:color w:val="231F20"/>
          <w:spacing w:val="-4"/>
        </w:rPr>
        <w:t xml:space="preserve"> </w:t>
      </w:r>
      <w:r>
        <w:rPr>
          <w:b/>
          <w:bCs/>
          <w:color w:val="231F20"/>
        </w:rPr>
        <w:t>of</w:t>
      </w:r>
      <w:r>
        <w:rPr>
          <w:b/>
          <w:bCs/>
          <w:color w:val="231F20"/>
          <w:spacing w:val="-2"/>
        </w:rPr>
        <w:t xml:space="preserve"> </w:t>
      </w:r>
      <w:r>
        <w:rPr>
          <w:b/>
          <w:bCs/>
          <w:color w:val="231F20"/>
        </w:rPr>
        <w:t>Motions:</w:t>
      </w:r>
      <w:r>
        <w:rPr>
          <w:b/>
          <w:bCs/>
          <w:color w:val="231F20"/>
          <w:spacing w:val="40"/>
        </w:rPr>
        <w:t xml:space="preserve"> </w:t>
      </w:r>
      <w:r>
        <w:rPr>
          <w:color w:val="231F20"/>
        </w:rPr>
        <w:t>Resolutions, motions,</w:t>
      </w:r>
      <w:r>
        <w:rPr>
          <w:color w:val="231F20"/>
          <w:spacing w:val="-1"/>
        </w:rPr>
        <w:t xml:space="preserve"> </w:t>
      </w:r>
      <w:r>
        <w:rPr>
          <w:color w:val="231F20"/>
        </w:rPr>
        <w:t>or</w:t>
      </w:r>
      <w:r>
        <w:rPr>
          <w:color w:val="231F20"/>
          <w:spacing w:val="-5"/>
        </w:rPr>
        <w:t xml:space="preserve"> </w:t>
      </w:r>
      <w:r>
        <w:rPr>
          <w:color w:val="231F20"/>
        </w:rPr>
        <w:t>amendments</w:t>
      </w:r>
      <w:r>
        <w:rPr>
          <w:color w:val="231F20"/>
          <w:spacing w:val="-2"/>
        </w:rPr>
        <w:t xml:space="preserve"> </w:t>
      </w:r>
      <w:r>
        <w:rPr>
          <w:color w:val="231F20"/>
        </w:rPr>
        <w:t>to</w:t>
      </w:r>
      <w:r>
        <w:rPr>
          <w:color w:val="231F20"/>
          <w:spacing w:val="-5"/>
        </w:rPr>
        <w:t xml:space="preserve"> </w:t>
      </w:r>
      <w:r>
        <w:rPr>
          <w:color w:val="231F20"/>
        </w:rPr>
        <w:t>motions</w:t>
      </w:r>
      <w:r>
        <w:rPr>
          <w:color w:val="231F20"/>
          <w:spacing w:val="-2"/>
        </w:rPr>
        <w:t xml:space="preserve"> </w:t>
      </w:r>
      <w:r>
        <w:rPr>
          <w:color w:val="231F20"/>
        </w:rPr>
        <w:t>shall</w:t>
      </w:r>
      <w:r>
        <w:rPr>
          <w:color w:val="231F20"/>
          <w:spacing w:val="-1"/>
        </w:rPr>
        <w:t xml:space="preserve"> </w:t>
      </w:r>
      <w:r>
        <w:rPr>
          <w:color w:val="231F20"/>
        </w:rPr>
        <w:t>be</w:t>
      </w:r>
      <w:r>
        <w:rPr>
          <w:color w:val="231F20"/>
          <w:spacing w:val="-2"/>
        </w:rPr>
        <w:t xml:space="preserve"> </w:t>
      </w:r>
      <w:r>
        <w:rPr>
          <w:color w:val="231F20"/>
        </w:rPr>
        <w:t>submitted</w:t>
      </w:r>
      <w:r>
        <w:rPr>
          <w:color w:val="231F20"/>
          <w:spacing w:val="-4"/>
        </w:rPr>
        <w:t xml:space="preserve"> </w:t>
      </w:r>
      <w:r>
        <w:rPr>
          <w:color w:val="231F20"/>
        </w:rPr>
        <w:t>in writing to the Chair.</w:t>
      </w:r>
      <w:r>
        <w:rPr>
          <w:color w:val="231F20"/>
          <w:spacing w:val="40"/>
        </w:rPr>
        <w:t xml:space="preserve"> </w:t>
      </w:r>
      <w:r>
        <w:rPr>
          <w:color w:val="231F20"/>
        </w:rPr>
        <w:t>For a virtual meeting this may be done via Chat.</w:t>
      </w:r>
    </w:p>
    <w:p w14:paraId="4AB362CB" w14:textId="77777777" w:rsidR="00C675DD" w:rsidRDefault="00C675DD">
      <w:pPr>
        <w:pStyle w:val="BodyText"/>
        <w:kinsoku w:val="0"/>
        <w:overflowPunct w:val="0"/>
        <w:rPr>
          <w:sz w:val="20"/>
          <w:szCs w:val="20"/>
        </w:rPr>
      </w:pPr>
    </w:p>
    <w:p w14:paraId="5EE1EBB9" w14:textId="77777777" w:rsidR="00C675DD" w:rsidRDefault="00751C02">
      <w:pPr>
        <w:pStyle w:val="BodyText"/>
        <w:kinsoku w:val="0"/>
        <w:overflowPunct w:val="0"/>
        <w:ind w:left="720" w:right="321"/>
        <w:rPr>
          <w:color w:val="231F20"/>
        </w:rPr>
      </w:pPr>
      <w:r>
        <w:rPr>
          <w:b/>
          <w:bCs/>
          <w:color w:val="231F20"/>
        </w:rPr>
        <w:t>New</w:t>
      </w:r>
      <w:r>
        <w:rPr>
          <w:b/>
          <w:bCs/>
          <w:color w:val="231F20"/>
          <w:spacing w:val="-4"/>
        </w:rPr>
        <w:t xml:space="preserve"> </w:t>
      </w:r>
      <w:r>
        <w:rPr>
          <w:b/>
          <w:bCs/>
          <w:color w:val="231F20"/>
        </w:rPr>
        <w:t>Business:</w:t>
      </w:r>
      <w:r>
        <w:rPr>
          <w:b/>
          <w:bCs/>
          <w:color w:val="231F20"/>
          <w:spacing w:val="-3"/>
        </w:rPr>
        <w:t xml:space="preserve"> </w:t>
      </w:r>
      <w:r>
        <w:rPr>
          <w:color w:val="231F20"/>
        </w:rPr>
        <w:t>Motions</w:t>
      </w:r>
      <w:r>
        <w:rPr>
          <w:color w:val="231F20"/>
          <w:spacing w:val="-2"/>
        </w:rPr>
        <w:t xml:space="preserve"> </w:t>
      </w:r>
      <w:r>
        <w:rPr>
          <w:color w:val="231F20"/>
        </w:rPr>
        <w:t>for</w:t>
      </w:r>
      <w:r>
        <w:rPr>
          <w:color w:val="231F20"/>
          <w:spacing w:val="-4"/>
        </w:rPr>
        <w:t xml:space="preserve"> </w:t>
      </w:r>
      <w:r>
        <w:rPr>
          <w:color w:val="231F20"/>
        </w:rPr>
        <w:t>“New</w:t>
      </w:r>
      <w:r>
        <w:rPr>
          <w:color w:val="231F20"/>
          <w:spacing w:val="-3"/>
        </w:rPr>
        <w:t xml:space="preserve"> </w:t>
      </w:r>
      <w:r>
        <w:rPr>
          <w:color w:val="231F20"/>
        </w:rPr>
        <w:t>Business”</w:t>
      </w:r>
      <w:r>
        <w:rPr>
          <w:color w:val="231F20"/>
          <w:spacing w:val="-3"/>
        </w:rPr>
        <w:t xml:space="preserve"> </w:t>
      </w:r>
      <w:r>
        <w:rPr>
          <w:color w:val="231F20"/>
        </w:rPr>
        <w:t>must</w:t>
      </w:r>
      <w:r>
        <w:rPr>
          <w:color w:val="231F20"/>
          <w:spacing w:val="-3"/>
        </w:rPr>
        <w:t xml:space="preserve"> </w:t>
      </w:r>
      <w:r>
        <w:rPr>
          <w:color w:val="231F20"/>
        </w:rPr>
        <w:t>be</w:t>
      </w:r>
      <w:r>
        <w:rPr>
          <w:color w:val="231F20"/>
          <w:spacing w:val="-3"/>
        </w:rPr>
        <w:t xml:space="preserve"> </w:t>
      </w:r>
      <w:r>
        <w:rPr>
          <w:color w:val="231F20"/>
        </w:rPr>
        <w:t>submitted</w:t>
      </w:r>
      <w:r>
        <w:rPr>
          <w:color w:val="231F20"/>
          <w:spacing w:val="-5"/>
        </w:rPr>
        <w:t xml:space="preserve"> </w:t>
      </w:r>
      <w:r>
        <w:rPr>
          <w:color w:val="231F20"/>
        </w:rPr>
        <w:t>no</w:t>
      </w:r>
      <w:r>
        <w:rPr>
          <w:color w:val="231F20"/>
          <w:spacing w:val="-5"/>
        </w:rPr>
        <w:t xml:space="preserve"> </w:t>
      </w:r>
      <w:r>
        <w:rPr>
          <w:color w:val="231F20"/>
        </w:rPr>
        <w:t>later</w:t>
      </w:r>
      <w:r>
        <w:rPr>
          <w:color w:val="231F20"/>
          <w:spacing w:val="-4"/>
        </w:rPr>
        <w:t xml:space="preserve"> </w:t>
      </w:r>
      <w:r>
        <w:rPr>
          <w:color w:val="231F20"/>
        </w:rPr>
        <w:t>than</w:t>
      </w:r>
      <w:r>
        <w:rPr>
          <w:color w:val="231F20"/>
          <w:spacing w:val="-4"/>
        </w:rPr>
        <w:t xml:space="preserve"> </w:t>
      </w:r>
      <w:r>
        <w:rPr>
          <w:color w:val="231F20"/>
        </w:rPr>
        <w:t>seven</w:t>
      </w:r>
      <w:r>
        <w:rPr>
          <w:color w:val="231F20"/>
          <w:spacing w:val="-5"/>
        </w:rPr>
        <w:t xml:space="preserve"> </w:t>
      </w:r>
      <w:r>
        <w:rPr>
          <w:color w:val="231F20"/>
        </w:rPr>
        <w:t>days</w:t>
      </w:r>
      <w:r>
        <w:rPr>
          <w:color w:val="231F20"/>
          <w:spacing w:val="-2"/>
        </w:rPr>
        <w:t xml:space="preserve"> </w:t>
      </w:r>
      <w:r>
        <w:rPr>
          <w:color w:val="231F20"/>
        </w:rPr>
        <w:t>prior to the council meeting.</w:t>
      </w:r>
    </w:p>
    <w:p w14:paraId="1C1CFA37" w14:textId="77777777" w:rsidR="00C675DD" w:rsidRDefault="00C675DD">
      <w:pPr>
        <w:pStyle w:val="BodyText"/>
        <w:kinsoku w:val="0"/>
        <w:overflowPunct w:val="0"/>
        <w:spacing w:before="7"/>
        <w:rPr>
          <w:sz w:val="19"/>
          <w:szCs w:val="19"/>
        </w:rPr>
      </w:pPr>
    </w:p>
    <w:p w14:paraId="1EB7D9F0" w14:textId="77777777" w:rsidR="00C675DD" w:rsidRDefault="00751C02">
      <w:pPr>
        <w:pStyle w:val="BodyText"/>
        <w:kinsoku w:val="0"/>
        <w:overflowPunct w:val="0"/>
        <w:spacing w:before="1"/>
        <w:ind w:left="720" w:right="574"/>
        <w:rPr>
          <w:color w:val="231F20"/>
        </w:rPr>
      </w:pPr>
      <w:r>
        <w:rPr>
          <w:b/>
          <w:bCs/>
          <w:color w:val="231F20"/>
        </w:rPr>
        <w:t>Announcements:</w:t>
      </w:r>
      <w:r>
        <w:rPr>
          <w:b/>
          <w:bCs/>
          <w:color w:val="231F20"/>
          <w:spacing w:val="40"/>
        </w:rPr>
        <w:t xml:space="preserve"> </w:t>
      </w:r>
      <w:r>
        <w:rPr>
          <w:color w:val="231F20"/>
        </w:rPr>
        <w:t>The</w:t>
      </w:r>
      <w:r>
        <w:rPr>
          <w:color w:val="231F20"/>
          <w:spacing w:val="-4"/>
        </w:rPr>
        <w:t xml:space="preserve"> </w:t>
      </w:r>
      <w:r>
        <w:rPr>
          <w:color w:val="231F20"/>
        </w:rPr>
        <w:t>Chairperson</w:t>
      </w:r>
      <w:r>
        <w:rPr>
          <w:color w:val="231F20"/>
          <w:spacing w:val="-2"/>
        </w:rPr>
        <w:t xml:space="preserve"> </w:t>
      </w:r>
      <w:r>
        <w:rPr>
          <w:color w:val="231F20"/>
        </w:rPr>
        <w:t>should</w:t>
      </w:r>
      <w:r>
        <w:rPr>
          <w:color w:val="231F20"/>
          <w:spacing w:val="-6"/>
        </w:rPr>
        <w:t xml:space="preserve"> </w:t>
      </w:r>
      <w:r>
        <w:rPr>
          <w:color w:val="231F20"/>
        </w:rPr>
        <w:t>be</w:t>
      </w:r>
      <w:r>
        <w:rPr>
          <w:color w:val="231F20"/>
          <w:spacing w:val="-4"/>
        </w:rPr>
        <w:t xml:space="preserve"> </w:t>
      </w:r>
      <w:r>
        <w:rPr>
          <w:color w:val="231F20"/>
        </w:rPr>
        <w:t>informed</w:t>
      </w:r>
      <w:r>
        <w:rPr>
          <w:color w:val="231F20"/>
          <w:spacing w:val="-6"/>
        </w:rPr>
        <w:t xml:space="preserve"> </w:t>
      </w:r>
      <w:r>
        <w:rPr>
          <w:color w:val="231F20"/>
        </w:rPr>
        <w:t>of</w:t>
      </w:r>
      <w:r>
        <w:rPr>
          <w:color w:val="231F20"/>
          <w:spacing w:val="-2"/>
        </w:rPr>
        <w:t xml:space="preserve"> </w:t>
      </w:r>
      <w:r>
        <w:rPr>
          <w:color w:val="231F20"/>
        </w:rPr>
        <w:t>any</w:t>
      </w:r>
      <w:r>
        <w:rPr>
          <w:color w:val="231F20"/>
          <w:spacing w:val="-3"/>
        </w:rPr>
        <w:t xml:space="preserve"> </w:t>
      </w:r>
      <w:r>
        <w:rPr>
          <w:color w:val="231F20"/>
        </w:rPr>
        <w:t>intentions</w:t>
      </w:r>
      <w:r>
        <w:rPr>
          <w:color w:val="231F20"/>
          <w:spacing w:val="-3"/>
        </w:rPr>
        <w:t xml:space="preserve"> </w:t>
      </w:r>
      <w:r>
        <w:rPr>
          <w:color w:val="231F20"/>
        </w:rPr>
        <w:t>to</w:t>
      </w:r>
      <w:r>
        <w:rPr>
          <w:color w:val="231F20"/>
          <w:spacing w:val="-7"/>
        </w:rPr>
        <w:t xml:space="preserve"> </w:t>
      </w:r>
      <w:r>
        <w:rPr>
          <w:color w:val="231F20"/>
        </w:rPr>
        <w:t>make announcements before the start of the District Council Meeting.</w:t>
      </w:r>
    </w:p>
    <w:p w14:paraId="0E308A62" w14:textId="77777777" w:rsidR="00C675DD" w:rsidRDefault="00C675DD">
      <w:pPr>
        <w:pStyle w:val="BodyText"/>
        <w:kinsoku w:val="0"/>
        <w:overflowPunct w:val="0"/>
        <w:spacing w:before="4"/>
      </w:pPr>
    </w:p>
    <w:p w14:paraId="77397BEF" w14:textId="77777777" w:rsidR="00C675DD" w:rsidRDefault="00751C02">
      <w:pPr>
        <w:pStyle w:val="BodyText"/>
        <w:kinsoku w:val="0"/>
        <w:overflowPunct w:val="0"/>
        <w:ind w:left="720" w:right="195"/>
        <w:rPr>
          <w:color w:val="231F20"/>
        </w:rPr>
      </w:pPr>
      <w:r>
        <w:rPr>
          <w:b/>
          <w:bCs/>
          <w:color w:val="231F20"/>
        </w:rPr>
        <w:t>Addressing</w:t>
      </w:r>
      <w:r>
        <w:rPr>
          <w:b/>
          <w:bCs/>
          <w:color w:val="231F20"/>
          <w:spacing w:val="-3"/>
        </w:rPr>
        <w:t xml:space="preserve"> </w:t>
      </w:r>
      <w:r>
        <w:rPr>
          <w:b/>
          <w:bCs/>
          <w:color w:val="231F20"/>
        </w:rPr>
        <w:t>the</w:t>
      </w:r>
      <w:r>
        <w:rPr>
          <w:b/>
          <w:bCs/>
          <w:color w:val="231F20"/>
          <w:spacing w:val="-5"/>
        </w:rPr>
        <w:t xml:space="preserve"> </w:t>
      </w:r>
      <w:r>
        <w:rPr>
          <w:b/>
          <w:bCs/>
          <w:color w:val="231F20"/>
        </w:rPr>
        <w:t>Council</w:t>
      </w:r>
      <w:r>
        <w:rPr>
          <w:color w:val="231F20"/>
        </w:rPr>
        <w:t>:</w:t>
      </w:r>
      <w:r>
        <w:rPr>
          <w:color w:val="231F20"/>
          <w:spacing w:val="-5"/>
        </w:rPr>
        <w:t xml:space="preserve"> </w:t>
      </w:r>
      <w:r>
        <w:rPr>
          <w:color w:val="231F20"/>
        </w:rPr>
        <w:t>Recognition</w:t>
      </w:r>
      <w:r>
        <w:rPr>
          <w:color w:val="231F20"/>
          <w:spacing w:val="-6"/>
        </w:rPr>
        <w:t xml:space="preserve"> </w:t>
      </w:r>
      <w:r>
        <w:rPr>
          <w:color w:val="231F20"/>
        </w:rPr>
        <w:t>by</w:t>
      </w:r>
      <w:r>
        <w:rPr>
          <w:color w:val="231F20"/>
          <w:spacing w:val="-2"/>
        </w:rPr>
        <w:t xml:space="preserve"> </w:t>
      </w:r>
      <w:r>
        <w:rPr>
          <w:color w:val="231F20"/>
        </w:rPr>
        <w:t>the</w:t>
      </w:r>
      <w:r>
        <w:rPr>
          <w:color w:val="231F20"/>
          <w:spacing w:val="-3"/>
        </w:rPr>
        <w:t xml:space="preserve"> </w:t>
      </w:r>
      <w:r>
        <w:rPr>
          <w:color w:val="231F20"/>
        </w:rPr>
        <w:t>Chairperson</w:t>
      </w:r>
      <w:r>
        <w:rPr>
          <w:color w:val="231F20"/>
          <w:spacing w:val="-6"/>
        </w:rPr>
        <w:t xml:space="preserve"> </w:t>
      </w:r>
      <w:r>
        <w:rPr>
          <w:color w:val="231F20"/>
        </w:rPr>
        <w:t>is</w:t>
      </w:r>
      <w:r>
        <w:rPr>
          <w:color w:val="231F20"/>
          <w:spacing w:val="-2"/>
        </w:rPr>
        <w:t xml:space="preserve"> </w:t>
      </w:r>
      <w:r>
        <w:rPr>
          <w:color w:val="231F20"/>
        </w:rPr>
        <w:t>required</w:t>
      </w:r>
      <w:r>
        <w:rPr>
          <w:color w:val="231F20"/>
          <w:spacing w:val="-1"/>
        </w:rPr>
        <w:t xml:space="preserve"> </w:t>
      </w:r>
      <w:r>
        <w:rPr>
          <w:color w:val="231F20"/>
        </w:rPr>
        <w:t>before a</w:t>
      </w:r>
      <w:r>
        <w:rPr>
          <w:color w:val="231F20"/>
          <w:spacing w:val="-4"/>
        </w:rPr>
        <w:t xml:space="preserve"> </w:t>
      </w:r>
      <w:r>
        <w:rPr>
          <w:color w:val="231F20"/>
        </w:rPr>
        <w:t>person</w:t>
      </w:r>
      <w:r>
        <w:rPr>
          <w:color w:val="231F20"/>
          <w:spacing w:val="-5"/>
        </w:rPr>
        <w:t xml:space="preserve"> </w:t>
      </w:r>
      <w:r>
        <w:rPr>
          <w:color w:val="231F20"/>
        </w:rPr>
        <w:t>addresses the District Council. Without recognition, comments will not be part of the official record.</w:t>
      </w:r>
    </w:p>
    <w:p w14:paraId="735471B6" w14:textId="77777777" w:rsidR="00C675DD" w:rsidRDefault="00751C02">
      <w:pPr>
        <w:pStyle w:val="BodyText"/>
        <w:kinsoku w:val="0"/>
        <w:overflowPunct w:val="0"/>
        <w:ind w:left="720" w:right="195"/>
        <w:rPr>
          <w:color w:val="231F20"/>
        </w:rPr>
      </w:pPr>
      <w:r>
        <w:rPr>
          <w:color w:val="231F20"/>
        </w:rPr>
        <w:t>During virtual meetings, individuals shall be muted unless delivering a report or recognized by the chair and unmuted. To address the District Council, an individual must address the Chairperson and wait for acknowledgment by the Chairperson. For a virtual meeting, an individual</w:t>
      </w:r>
      <w:r>
        <w:rPr>
          <w:color w:val="231F20"/>
          <w:spacing w:val="-3"/>
        </w:rPr>
        <w:t xml:space="preserve"> </w:t>
      </w:r>
      <w:r>
        <w:rPr>
          <w:color w:val="231F20"/>
        </w:rPr>
        <w:t>will</w:t>
      </w:r>
      <w:r>
        <w:rPr>
          <w:color w:val="231F20"/>
          <w:spacing w:val="-3"/>
        </w:rPr>
        <w:t xml:space="preserve"> </w:t>
      </w:r>
      <w:r>
        <w:rPr>
          <w:color w:val="231F20"/>
        </w:rPr>
        <w:t>address</w:t>
      </w:r>
      <w:r>
        <w:rPr>
          <w:color w:val="231F20"/>
          <w:spacing w:val="-3"/>
        </w:rPr>
        <w:t xml:space="preserve"> </w:t>
      </w:r>
      <w:r>
        <w:rPr>
          <w:color w:val="231F20"/>
        </w:rPr>
        <w:t>the</w:t>
      </w:r>
      <w:r>
        <w:rPr>
          <w:color w:val="231F20"/>
          <w:spacing w:val="-4"/>
        </w:rPr>
        <w:t xml:space="preserve"> </w:t>
      </w:r>
      <w:r>
        <w:rPr>
          <w:color w:val="231F20"/>
        </w:rPr>
        <w:t>Chairperson</w:t>
      </w:r>
      <w:r>
        <w:rPr>
          <w:color w:val="231F20"/>
          <w:spacing w:val="-6"/>
        </w:rPr>
        <w:t xml:space="preserve"> </w:t>
      </w:r>
      <w:r>
        <w:rPr>
          <w:color w:val="231F20"/>
        </w:rPr>
        <w:t>through</w:t>
      </w:r>
      <w:r>
        <w:rPr>
          <w:color w:val="231F20"/>
          <w:spacing w:val="-6"/>
        </w:rPr>
        <w:t xml:space="preserve"> </w:t>
      </w:r>
      <w:r>
        <w:rPr>
          <w:color w:val="231F20"/>
        </w:rPr>
        <w:t>the</w:t>
      </w:r>
      <w:r>
        <w:rPr>
          <w:color w:val="231F20"/>
          <w:spacing w:val="-4"/>
        </w:rPr>
        <w:t xml:space="preserve"> </w:t>
      </w:r>
      <w:r>
        <w:rPr>
          <w:color w:val="231F20"/>
        </w:rPr>
        <w:t>“Raise</w:t>
      </w:r>
      <w:r>
        <w:rPr>
          <w:color w:val="231F20"/>
          <w:spacing w:val="-4"/>
        </w:rPr>
        <w:t xml:space="preserve"> </w:t>
      </w:r>
      <w:r>
        <w:rPr>
          <w:color w:val="231F20"/>
        </w:rPr>
        <w:t>Hand”</w:t>
      </w:r>
      <w:r>
        <w:rPr>
          <w:color w:val="231F20"/>
          <w:spacing w:val="-4"/>
        </w:rPr>
        <w:t xml:space="preserve"> </w:t>
      </w:r>
      <w:r>
        <w:rPr>
          <w:color w:val="231F20"/>
        </w:rPr>
        <w:t>and</w:t>
      </w:r>
      <w:r>
        <w:rPr>
          <w:color w:val="231F20"/>
          <w:spacing w:val="-6"/>
        </w:rPr>
        <w:t xml:space="preserve"> </w:t>
      </w:r>
      <w:r>
        <w:rPr>
          <w:color w:val="231F20"/>
        </w:rPr>
        <w:t>“Chat”</w:t>
      </w:r>
      <w:r>
        <w:rPr>
          <w:color w:val="231F20"/>
          <w:spacing w:val="-4"/>
        </w:rPr>
        <w:t xml:space="preserve"> </w:t>
      </w:r>
      <w:r>
        <w:rPr>
          <w:color w:val="231F20"/>
        </w:rPr>
        <w:t>features</w:t>
      </w:r>
      <w:r>
        <w:rPr>
          <w:color w:val="231F20"/>
          <w:spacing w:val="-3"/>
        </w:rPr>
        <w:t xml:space="preserve"> </w:t>
      </w:r>
      <w:r>
        <w:rPr>
          <w:color w:val="231F20"/>
        </w:rPr>
        <w:t>and</w:t>
      </w:r>
      <w:r>
        <w:rPr>
          <w:color w:val="231F20"/>
          <w:spacing w:val="-2"/>
        </w:rPr>
        <w:t xml:space="preserve"> </w:t>
      </w:r>
      <w:r>
        <w:rPr>
          <w:color w:val="231F20"/>
        </w:rPr>
        <w:t>must be recognized by the chair and unmuted before addressing the District Council.</w:t>
      </w:r>
    </w:p>
    <w:p w14:paraId="099B56EB" w14:textId="77777777" w:rsidR="00C675DD" w:rsidRDefault="00751C02">
      <w:pPr>
        <w:pStyle w:val="ListParagraph"/>
        <w:numPr>
          <w:ilvl w:val="0"/>
          <w:numId w:val="34"/>
        </w:numPr>
        <w:tabs>
          <w:tab w:val="left" w:pos="1441"/>
        </w:tabs>
        <w:kinsoku w:val="0"/>
        <w:overflowPunct w:val="0"/>
        <w:spacing w:before="4"/>
        <w:ind w:right="410" w:hanging="360"/>
        <w:rPr>
          <w:color w:val="231F20"/>
        </w:rPr>
      </w:pPr>
      <w:r>
        <w:rPr>
          <w:color w:val="231F20"/>
        </w:rPr>
        <w:t>During the virtual meeting, to ask a question, make a motion, speak in debate, or second</w:t>
      </w:r>
      <w:r>
        <w:rPr>
          <w:color w:val="231F20"/>
          <w:spacing w:val="-5"/>
        </w:rPr>
        <w:t xml:space="preserve"> </w:t>
      </w:r>
      <w:r>
        <w:rPr>
          <w:color w:val="231F20"/>
        </w:rPr>
        <w:t>a</w:t>
      </w:r>
      <w:r>
        <w:rPr>
          <w:color w:val="231F20"/>
          <w:spacing w:val="-4"/>
        </w:rPr>
        <w:t xml:space="preserve"> </w:t>
      </w:r>
      <w:r>
        <w:rPr>
          <w:color w:val="231F20"/>
        </w:rPr>
        <w:t>motion,</w:t>
      </w:r>
      <w:r>
        <w:rPr>
          <w:color w:val="231F20"/>
          <w:spacing w:val="-2"/>
        </w:rPr>
        <w:t xml:space="preserve"> </w:t>
      </w:r>
      <w:r>
        <w:rPr>
          <w:color w:val="231F20"/>
        </w:rPr>
        <w:t>please</w:t>
      </w:r>
      <w:r>
        <w:rPr>
          <w:color w:val="231F20"/>
          <w:spacing w:val="-3"/>
        </w:rPr>
        <w:t xml:space="preserve"> </w:t>
      </w:r>
      <w:r>
        <w:rPr>
          <w:color w:val="231F20"/>
        </w:rPr>
        <w:t>“Raise</w:t>
      </w:r>
      <w:r>
        <w:rPr>
          <w:color w:val="231F20"/>
          <w:spacing w:val="-3"/>
        </w:rPr>
        <w:t xml:space="preserve"> </w:t>
      </w:r>
      <w:r>
        <w:rPr>
          <w:color w:val="231F20"/>
        </w:rPr>
        <w:t>Hand”</w:t>
      </w:r>
      <w:r>
        <w:rPr>
          <w:color w:val="231F20"/>
          <w:spacing w:val="-4"/>
        </w:rPr>
        <w:t xml:space="preserve"> </w:t>
      </w:r>
      <w:r>
        <w:rPr>
          <w:color w:val="231F20"/>
        </w:rPr>
        <w:t>and</w:t>
      </w:r>
      <w:r>
        <w:rPr>
          <w:color w:val="231F20"/>
          <w:spacing w:val="-6"/>
        </w:rPr>
        <w:t xml:space="preserve"> </w:t>
      </w:r>
      <w:r>
        <w:rPr>
          <w:color w:val="231F20"/>
        </w:rPr>
        <w:t>write</w:t>
      </w:r>
      <w:r>
        <w:rPr>
          <w:color w:val="231F20"/>
          <w:spacing w:val="-3"/>
        </w:rPr>
        <w:t xml:space="preserve"> </w:t>
      </w:r>
      <w:r>
        <w:rPr>
          <w:color w:val="231F20"/>
        </w:rPr>
        <w:t>in</w:t>
      </w:r>
      <w:r>
        <w:rPr>
          <w:color w:val="231F20"/>
          <w:spacing w:val="-5"/>
        </w:rPr>
        <w:t xml:space="preserve"> </w:t>
      </w:r>
      <w:r>
        <w:rPr>
          <w:color w:val="231F20"/>
        </w:rPr>
        <w:t>the</w:t>
      </w:r>
      <w:r>
        <w:rPr>
          <w:color w:val="231F20"/>
          <w:spacing w:val="-3"/>
        </w:rPr>
        <w:t xml:space="preserve"> </w:t>
      </w:r>
      <w:r>
        <w:rPr>
          <w:color w:val="231F20"/>
        </w:rPr>
        <w:t>Chat</w:t>
      </w:r>
      <w:r>
        <w:rPr>
          <w:color w:val="231F20"/>
          <w:spacing w:val="-3"/>
        </w:rPr>
        <w:t xml:space="preserve"> </w:t>
      </w:r>
      <w:r>
        <w:rPr>
          <w:color w:val="231F20"/>
        </w:rPr>
        <w:t>box,</w:t>
      </w:r>
      <w:r>
        <w:rPr>
          <w:color w:val="231F20"/>
          <w:spacing w:val="-1"/>
        </w:rPr>
        <w:t xml:space="preserve"> </w:t>
      </w:r>
      <w:r>
        <w:rPr>
          <w:color w:val="231F20"/>
        </w:rPr>
        <w:t>giving</w:t>
      </w:r>
      <w:r>
        <w:rPr>
          <w:color w:val="231F20"/>
          <w:spacing w:val="-2"/>
        </w:rPr>
        <w:t xml:space="preserve"> </w:t>
      </w:r>
      <w:r>
        <w:rPr>
          <w:color w:val="231F20"/>
        </w:rPr>
        <w:t>your</w:t>
      </w:r>
      <w:r>
        <w:rPr>
          <w:color w:val="231F20"/>
          <w:spacing w:val="-6"/>
        </w:rPr>
        <w:t xml:space="preserve"> </w:t>
      </w:r>
      <w:r>
        <w:rPr>
          <w:color w:val="231F20"/>
        </w:rPr>
        <w:t>name</w:t>
      </w:r>
      <w:r>
        <w:rPr>
          <w:color w:val="231F20"/>
          <w:spacing w:val="-3"/>
        </w:rPr>
        <w:t xml:space="preserve"> </w:t>
      </w:r>
      <w:r>
        <w:rPr>
          <w:color w:val="231F20"/>
        </w:rPr>
        <w:t>and District</w:t>
      </w:r>
      <w:r>
        <w:rPr>
          <w:color w:val="231F20"/>
          <w:spacing w:val="-2"/>
        </w:rPr>
        <w:t xml:space="preserve"> </w:t>
      </w:r>
      <w:r>
        <w:rPr>
          <w:color w:val="231F20"/>
        </w:rPr>
        <w:t>role</w:t>
      </w:r>
      <w:r>
        <w:rPr>
          <w:color w:val="231F20"/>
          <w:spacing w:val="-2"/>
        </w:rPr>
        <w:t xml:space="preserve"> </w:t>
      </w:r>
      <w:r>
        <w:rPr>
          <w:color w:val="231F20"/>
        </w:rPr>
        <w:t>or</w:t>
      </w:r>
      <w:r>
        <w:rPr>
          <w:color w:val="231F20"/>
          <w:spacing w:val="-4"/>
        </w:rPr>
        <w:t xml:space="preserve"> </w:t>
      </w:r>
      <w:r>
        <w:rPr>
          <w:color w:val="231F20"/>
        </w:rPr>
        <w:t>club name/club number represented</w:t>
      </w:r>
      <w:r>
        <w:rPr>
          <w:color w:val="231F20"/>
          <w:spacing w:val="-4"/>
        </w:rPr>
        <w:t xml:space="preserve"> </w:t>
      </w:r>
      <w:r>
        <w:rPr>
          <w:color w:val="231F20"/>
        </w:rPr>
        <w:t>(in</w:t>
      </w:r>
      <w:r>
        <w:rPr>
          <w:color w:val="231F20"/>
          <w:spacing w:val="-4"/>
        </w:rPr>
        <w:t xml:space="preserve"> </w:t>
      </w:r>
      <w:r>
        <w:rPr>
          <w:color w:val="231F20"/>
        </w:rPr>
        <w:t>the</w:t>
      </w:r>
      <w:r>
        <w:rPr>
          <w:color w:val="231F20"/>
          <w:spacing w:val="-2"/>
        </w:rPr>
        <w:t xml:space="preserve"> </w:t>
      </w:r>
      <w:r>
        <w:rPr>
          <w:color w:val="231F20"/>
        </w:rPr>
        <w:t>Council</w:t>
      </w:r>
      <w:r>
        <w:rPr>
          <w:color w:val="231F20"/>
          <w:spacing w:val="-1"/>
        </w:rPr>
        <w:t xml:space="preserve"> </w:t>
      </w:r>
      <w:r>
        <w:rPr>
          <w:color w:val="231F20"/>
        </w:rPr>
        <w:t>meeting), and</w:t>
      </w:r>
      <w:r>
        <w:rPr>
          <w:color w:val="231F20"/>
          <w:spacing w:val="-4"/>
        </w:rPr>
        <w:t xml:space="preserve"> </w:t>
      </w:r>
      <w:r>
        <w:rPr>
          <w:color w:val="231F20"/>
        </w:rPr>
        <w:t>wait to be acknowledged by the Chair.</w:t>
      </w:r>
    </w:p>
    <w:p w14:paraId="27623C54" w14:textId="77777777" w:rsidR="00C675DD" w:rsidRDefault="00751C02">
      <w:pPr>
        <w:pStyle w:val="ListParagraph"/>
        <w:numPr>
          <w:ilvl w:val="0"/>
          <w:numId w:val="34"/>
        </w:numPr>
        <w:tabs>
          <w:tab w:val="left" w:pos="1441"/>
        </w:tabs>
        <w:kinsoku w:val="0"/>
        <w:overflowPunct w:val="0"/>
        <w:spacing w:before="4"/>
        <w:ind w:right="258" w:hanging="360"/>
        <w:rPr>
          <w:color w:val="231F20"/>
        </w:rPr>
      </w:pPr>
      <w:r>
        <w:rPr>
          <w:color w:val="231F20"/>
        </w:rPr>
        <w:t>Once</w:t>
      </w:r>
      <w:r>
        <w:rPr>
          <w:color w:val="231F20"/>
          <w:spacing w:val="-4"/>
        </w:rPr>
        <w:t xml:space="preserve"> </w:t>
      </w:r>
      <w:r>
        <w:rPr>
          <w:color w:val="231F20"/>
        </w:rPr>
        <w:t>acknowledged,</w:t>
      </w:r>
      <w:r>
        <w:rPr>
          <w:color w:val="231F20"/>
          <w:spacing w:val="-2"/>
        </w:rPr>
        <w:t xml:space="preserve"> </w:t>
      </w:r>
      <w:r>
        <w:rPr>
          <w:color w:val="231F20"/>
        </w:rPr>
        <w:t>the</w:t>
      </w:r>
      <w:r>
        <w:rPr>
          <w:color w:val="231F20"/>
          <w:spacing w:val="-4"/>
        </w:rPr>
        <w:t xml:space="preserve"> </w:t>
      </w:r>
      <w:r>
        <w:rPr>
          <w:color w:val="231F20"/>
        </w:rPr>
        <w:t>individual</w:t>
      </w:r>
      <w:r>
        <w:rPr>
          <w:color w:val="231F20"/>
          <w:spacing w:val="-7"/>
        </w:rPr>
        <w:t xml:space="preserve"> </w:t>
      </w:r>
      <w:r>
        <w:rPr>
          <w:color w:val="231F20"/>
        </w:rPr>
        <w:t>should</w:t>
      </w:r>
      <w:r>
        <w:rPr>
          <w:color w:val="231F20"/>
          <w:spacing w:val="-6"/>
        </w:rPr>
        <w:t xml:space="preserve"> </w:t>
      </w:r>
      <w:r>
        <w:rPr>
          <w:color w:val="231F20"/>
        </w:rPr>
        <w:t>state</w:t>
      </w:r>
      <w:r>
        <w:rPr>
          <w:color w:val="231F20"/>
          <w:spacing w:val="-4"/>
        </w:rPr>
        <w:t xml:space="preserve"> </w:t>
      </w:r>
      <w:r>
        <w:rPr>
          <w:color w:val="231F20"/>
        </w:rPr>
        <w:t>their</w:t>
      </w:r>
      <w:r>
        <w:rPr>
          <w:color w:val="231F20"/>
          <w:spacing w:val="-6"/>
        </w:rPr>
        <w:t xml:space="preserve"> </w:t>
      </w:r>
      <w:r>
        <w:rPr>
          <w:color w:val="231F20"/>
        </w:rPr>
        <w:t>name,</w:t>
      </w:r>
      <w:r>
        <w:rPr>
          <w:color w:val="231F20"/>
          <w:spacing w:val="-2"/>
        </w:rPr>
        <w:t xml:space="preserve"> </w:t>
      </w:r>
      <w:r>
        <w:rPr>
          <w:color w:val="231F20"/>
        </w:rPr>
        <w:t>club</w:t>
      </w:r>
      <w:r>
        <w:rPr>
          <w:color w:val="231F20"/>
          <w:spacing w:val="-7"/>
        </w:rPr>
        <w:t xml:space="preserve"> </w:t>
      </w:r>
      <w:r>
        <w:rPr>
          <w:color w:val="231F20"/>
        </w:rPr>
        <w:t>name,</w:t>
      </w:r>
      <w:r>
        <w:rPr>
          <w:color w:val="231F20"/>
          <w:spacing w:val="-2"/>
        </w:rPr>
        <w:t xml:space="preserve"> </w:t>
      </w:r>
      <w:r>
        <w:rPr>
          <w:color w:val="231F20"/>
        </w:rPr>
        <w:t>club</w:t>
      </w:r>
      <w:r>
        <w:rPr>
          <w:color w:val="231F20"/>
          <w:spacing w:val="-7"/>
        </w:rPr>
        <w:t xml:space="preserve"> </w:t>
      </w:r>
      <w:r>
        <w:rPr>
          <w:color w:val="231F20"/>
        </w:rPr>
        <w:t>number,</w:t>
      </w:r>
      <w:r>
        <w:rPr>
          <w:color w:val="231F20"/>
          <w:spacing w:val="-2"/>
        </w:rPr>
        <w:t xml:space="preserve"> </w:t>
      </w:r>
      <w:r>
        <w:rPr>
          <w:color w:val="231F20"/>
        </w:rPr>
        <w:t>or District Council role, and then succinctly state the business.</w:t>
      </w:r>
    </w:p>
    <w:p w14:paraId="7EB13CE0" w14:textId="77777777" w:rsidR="00C675DD" w:rsidRDefault="00751C02">
      <w:pPr>
        <w:pStyle w:val="ListParagraph"/>
        <w:numPr>
          <w:ilvl w:val="0"/>
          <w:numId w:val="34"/>
        </w:numPr>
        <w:tabs>
          <w:tab w:val="left" w:pos="1441"/>
        </w:tabs>
        <w:kinsoku w:val="0"/>
        <w:overflowPunct w:val="0"/>
        <w:spacing w:before="0"/>
        <w:ind w:right="214" w:hanging="360"/>
        <w:rPr>
          <w:color w:val="231F20"/>
        </w:rPr>
      </w:pPr>
      <w:r>
        <w:rPr>
          <w:color w:val="231F20"/>
        </w:rPr>
        <w:t>The District Director will request that main motions and amendments be in writing in advance (when possible), signed by the maker of the motion using the following format (/s/</w:t>
      </w:r>
      <w:r>
        <w:rPr>
          <w:color w:val="231F20"/>
          <w:spacing w:val="-5"/>
        </w:rPr>
        <w:t xml:space="preserve"> </w:t>
      </w:r>
      <w:r>
        <w:rPr>
          <w:color w:val="231F20"/>
        </w:rPr>
        <w:t>First</w:t>
      </w:r>
      <w:r>
        <w:rPr>
          <w:color w:val="231F20"/>
          <w:spacing w:val="-2"/>
        </w:rPr>
        <w:t xml:space="preserve"> </w:t>
      </w:r>
      <w:r>
        <w:rPr>
          <w:color w:val="231F20"/>
        </w:rPr>
        <w:t>and</w:t>
      </w:r>
      <w:r>
        <w:rPr>
          <w:color w:val="231F20"/>
          <w:spacing w:val="-5"/>
        </w:rPr>
        <w:t xml:space="preserve"> </w:t>
      </w:r>
      <w:r>
        <w:rPr>
          <w:color w:val="231F20"/>
        </w:rPr>
        <w:t>Last</w:t>
      </w:r>
      <w:r>
        <w:rPr>
          <w:color w:val="231F20"/>
          <w:spacing w:val="-2"/>
        </w:rPr>
        <w:t xml:space="preserve"> </w:t>
      </w:r>
      <w:r>
        <w:rPr>
          <w:color w:val="231F20"/>
        </w:rPr>
        <w:t>name),</w:t>
      </w:r>
      <w:r>
        <w:rPr>
          <w:color w:val="231F20"/>
          <w:spacing w:val="-1"/>
        </w:rPr>
        <w:t xml:space="preserve"> </w:t>
      </w:r>
      <w:r>
        <w:rPr>
          <w:color w:val="231F20"/>
        </w:rPr>
        <w:t>and</w:t>
      </w:r>
      <w:r>
        <w:rPr>
          <w:color w:val="231F20"/>
          <w:spacing w:val="-5"/>
        </w:rPr>
        <w:t xml:space="preserve"> </w:t>
      </w:r>
      <w:r>
        <w:rPr>
          <w:color w:val="231F20"/>
        </w:rPr>
        <w:t>submitted</w:t>
      </w:r>
      <w:r>
        <w:rPr>
          <w:color w:val="231F20"/>
          <w:spacing w:val="-5"/>
        </w:rPr>
        <w:t xml:space="preserve"> </w:t>
      </w:r>
      <w:r>
        <w:rPr>
          <w:color w:val="231F20"/>
        </w:rPr>
        <w:t>electronically</w:t>
      </w:r>
      <w:r>
        <w:rPr>
          <w:color w:val="231F20"/>
          <w:spacing w:val="-1"/>
        </w:rPr>
        <w:t xml:space="preserve"> </w:t>
      </w:r>
      <w:r>
        <w:rPr>
          <w:color w:val="231F20"/>
        </w:rPr>
        <w:t>to</w:t>
      </w:r>
      <w:r>
        <w:rPr>
          <w:color w:val="231F20"/>
          <w:spacing w:val="-5"/>
        </w:rPr>
        <w:t xml:space="preserve"> </w:t>
      </w:r>
      <w:r>
        <w:rPr>
          <w:color w:val="231F20"/>
        </w:rPr>
        <w:t>be</w:t>
      </w:r>
      <w:r>
        <w:rPr>
          <w:color w:val="231F20"/>
          <w:spacing w:val="-2"/>
        </w:rPr>
        <w:t xml:space="preserve"> </w:t>
      </w:r>
      <w:r>
        <w:rPr>
          <w:color w:val="231F20"/>
        </w:rPr>
        <w:t>presented</w:t>
      </w:r>
      <w:r>
        <w:rPr>
          <w:color w:val="231F20"/>
          <w:spacing w:val="-5"/>
        </w:rPr>
        <w:t xml:space="preserve"> </w:t>
      </w:r>
      <w:r>
        <w:rPr>
          <w:color w:val="231F20"/>
        </w:rPr>
        <w:t>to</w:t>
      </w:r>
      <w:r>
        <w:rPr>
          <w:color w:val="231F20"/>
          <w:spacing w:val="-5"/>
        </w:rPr>
        <w:t xml:space="preserve"> </w:t>
      </w:r>
      <w:r>
        <w:rPr>
          <w:color w:val="231F20"/>
        </w:rPr>
        <w:t>the</w:t>
      </w:r>
      <w:r>
        <w:rPr>
          <w:color w:val="231F20"/>
          <w:spacing w:val="-2"/>
        </w:rPr>
        <w:t xml:space="preserve"> </w:t>
      </w:r>
      <w:r>
        <w:rPr>
          <w:color w:val="231F20"/>
        </w:rPr>
        <w:t>Chair, with a copy to the Administration Manager. For virtual meetings, such documents may be</w:t>
      </w:r>
    </w:p>
    <w:p w14:paraId="70795FD3" w14:textId="77777777" w:rsidR="00C675DD" w:rsidRDefault="00C675DD">
      <w:pPr>
        <w:pStyle w:val="ListParagraph"/>
        <w:numPr>
          <w:ilvl w:val="0"/>
          <w:numId w:val="34"/>
        </w:numPr>
        <w:tabs>
          <w:tab w:val="left" w:pos="1441"/>
        </w:tabs>
        <w:kinsoku w:val="0"/>
        <w:overflowPunct w:val="0"/>
        <w:spacing w:before="0"/>
        <w:ind w:right="214" w:hanging="360"/>
        <w:rPr>
          <w:color w:val="231F20"/>
        </w:rPr>
        <w:sectPr w:rsidR="00C675DD">
          <w:pgSz w:w="12240" w:h="15840"/>
          <w:pgMar w:top="1260" w:right="1240" w:bottom="720" w:left="720" w:header="0" w:footer="524" w:gutter="0"/>
          <w:cols w:space="720"/>
          <w:noEndnote/>
        </w:sectPr>
      </w:pPr>
    </w:p>
    <w:p w14:paraId="7B5E04A1" w14:textId="77777777" w:rsidR="00C675DD" w:rsidRDefault="00751C02">
      <w:pPr>
        <w:pStyle w:val="BodyText"/>
        <w:kinsoku w:val="0"/>
        <w:overflowPunct w:val="0"/>
        <w:spacing w:before="24"/>
        <w:ind w:left="1440"/>
        <w:rPr>
          <w:color w:val="231F20"/>
          <w:spacing w:val="-4"/>
        </w:rPr>
      </w:pPr>
      <w:r>
        <w:rPr>
          <w:color w:val="231F20"/>
        </w:rPr>
        <w:lastRenderedPageBreak/>
        <w:t>posted</w:t>
      </w:r>
      <w:r>
        <w:rPr>
          <w:color w:val="231F20"/>
          <w:spacing w:val="-4"/>
        </w:rPr>
        <w:t xml:space="preserve"> </w:t>
      </w:r>
      <w:r>
        <w:rPr>
          <w:color w:val="231F20"/>
        </w:rPr>
        <w:t>in</w:t>
      </w:r>
      <w:r>
        <w:rPr>
          <w:color w:val="231F20"/>
          <w:spacing w:val="-3"/>
        </w:rPr>
        <w:t xml:space="preserve"> </w:t>
      </w:r>
      <w:r>
        <w:rPr>
          <w:color w:val="231F20"/>
        </w:rPr>
        <w:t>the</w:t>
      </w:r>
      <w:r>
        <w:rPr>
          <w:color w:val="231F20"/>
          <w:spacing w:val="-1"/>
        </w:rPr>
        <w:t xml:space="preserve"> </w:t>
      </w:r>
      <w:r>
        <w:rPr>
          <w:color w:val="231F20"/>
          <w:spacing w:val="-4"/>
        </w:rPr>
        <w:t>chat.</w:t>
      </w:r>
    </w:p>
    <w:p w14:paraId="60E492BE" w14:textId="77777777" w:rsidR="00C675DD" w:rsidRDefault="00751C02">
      <w:pPr>
        <w:pStyle w:val="ListParagraph"/>
        <w:numPr>
          <w:ilvl w:val="0"/>
          <w:numId w:val="34"/>
        </w:numPr>
        <w:tabs>
          <w:tab w:val="left" w:pos="1440"/>
        </w:tabs>
        <w:kinsoku w:val="0"/>
        <w:overflowPunct w:val="0"/>
        <w:spacing w:before="0"/>
        <w:ind w:right="377" w:hanging="360"/>
        <w:rPr>
          <w:color w:val="231F20"/>
        </w:rPr>
      </w:pPr>
      <w:r>
        <w:rPr>
          <w:color w:val="231F20"/>
        </w:rPr>
        <w:t>All</w:t>
      </w:r>
      <w:r>
        <w:rPr>
          <w:color w:val="231F20"/>
          <w:spacing w:val="-3"/>
        </w:rPr>
        <w:t xml:space="preserve"> </w:t>
      </w:r>
      <w:r>
        <w:rPr>
          <w:color w:val="231F20"/>
        </w:rPr>
        <w:t>Council</w:t>
      </w:r>
      <w:r>
        <w:rPr>
          <w:color w:val="231F20"/>
          <w:spacing w:val="-3"/>
        </w:rPr>
        <w:t xml:space="preserve"> </w:t>
      </w:r>
      <w:r>
        <w:rPr>
          <w:color w:val="231F20"/>
        </w:rPr>
        <w:t>members</w:t>
      </w:r>
      <w:r>
        <w:rPr>
          <w:color w:val="231F20"/>
          <w:spacing w:val="-3"/>
        </w:rPr>
        <w:t xml:space="preserve"> </w:t>
      </w:r>
      <w:r>
        <w:rPr>
          <w:color w:val="231F20"/>
        </w:rPr>
        <w:t>may</w:t>
      </w:r>
      <w:r>
        <w:rPr>
          <w:color w:val="231F20"/>
          <w:spacing w:val="-2"/>
        </w:rPr>
        <w:t xml:space="preserve"> </w:t>
      </w:r>
      <w:r>
        <w:rPr>
          <w:color w:val="231F20"/>
        </w:rPr>
        <w:t>participate</w:t>
      </w:r>
      <w:r>
        <w:rPr>
          <w:color w:val="231F20"/>
          <w:spacing w:val="-4"/>
        </w:rPr>
        <w:t xml:space="preserve"> </w:t>
      </w:r>
      <w:r>
        <w:rPr>
          <w:color w:val="231F20"/>
        </w:rPr>
        <w:t>in</w:t>
      </w:r>
      <w:r>
        <w:rPr>
          <w:color w:val="231F20"/>
          <w:spacing w:val="-6"/>
        </w:rPr>
        <w:t xml:space="preserve"> </w:t>
      </w:r>
      <w:r>
        <w:rPr>
          <w:color w:val="231F20"/>
        </w:rPr>
        <w:t>discussions,</w:t>
      </w:r>
      <w:r>
        <w:rPr>
          <w:color w:val="231F20"/>
          <w:spacing w:val="-3"/>
        </w:rPr>
        <w:t xml:space="preserve"> </w:t>
      </w:r>
      <w:r>
        <w:rPr>
          <w:color w:val="231F20"/>
        </w:rPr>
        <w:t>in</w:t>
      </w:r>
      <w:r>
        <w:rPr>
          <w:color w:val="231F20"/>
          <w:spacing w:val="-6"/>
        </w:rPr>
        <w:t xml:space="preserve"> </w:t>
      </w:r>
      <w:r>
        <w:rPr>
          <w:color w:val="231F20"/>
        </w:rPr>
        <w:t>accordance</w:t>
      </w:r>
      <w:r>
        <w:rPr>
          <w:color w:val="231F20"/>
          <w:spacing w:val="-4"/>
        </w:rPr>
        <w:t xml:space="preserve"> </w:t>
      </w:r>
      <w:r>
        <w:rPr>
          <w:color w:val="231F20"/>
        </w:rPr>
        <w:t>with</w:t>
      </w:r>
      <w:r>
        <w:rPr>
          <w:color w:val="231F20"/>
          <w:spacing w:val="-6"/>
        </w:rPr>
        <w:t xml:space="preserve"> </w:t>
      </w:r>
      <w:r>
        <w:rPr>
          <w:color w:val="231F20"/>
        </w:rPr>
        <w:t>these</w:t>
      </w:r>
      <w:r>
        <w:rPr>
          <w:color w:val="231F20"/>
          <w:spacing w:val="-4"/>
        </w:rPr>
        <w:t xml:space="preserve"> </w:t>
      </w:r>
      <w:r>
        <w:rPr>
          <w:color w:val="231F20"/>
        </w:rPr>
        <w:t>rules</w:t>
      </w:r>
      <w:r>
        <w:rPr>
          <w:color w:val="231F20"/>
          <w:spacing w:val="-3"/>
        </w:rPr>
        <w:t xml:space="preserve"> </w:t>
      </w:r>
      <w:r>
        <w:rPr>
          <w:color w:val="231F20"/>
        </w:rPr>
        <w:t>and the District’s parliamentary authority.</w:t>
      </w:r>
    </w:p>
    <w:p w14:paraId="3BDE5F69" w14:textId="77777777" w:rsidR="00C675DD" w:rsidRDefault="00C675DD">
      <w:pPr>
        <w:pStyle w:val="BodyText"/>
        <w:kinsoku w:val="0"/>
        <w:overflowPunct w:val="0"/>
        <w:spacing w:before="7"/>
        <w:rPr>
          <w:sz w:val="19"/>
          <w:szCs w:val="19"/>
        </w:rPr>
      </w:pPr>
    </w:p>
    <w:p w14:paraId="5CFF178F" w14:textId="77777777" w:rsidR="00C675DD" w:rsidRDefault="00751C02">
      <w:pPr>
        <w:pStyle w:val="BodyText"/>
        <w:kinsoku w:val="0"/>
        <w:overflowPunct w:val="0"/>
        <w:spacing w:before="1"/>
        <w:ind w:left="720"/>
        <w:rPr>
          <w:color w:val="231F20"/>
          <w:spacing w:val="-2"/>
        </w:rPr>
      </w:pPr>
      <w:r>
        <w:rPr>
          <w:b/>
          <w:bCs/>
          <w:color w:val="231F20"/>
        </w:rPr>
        <w:t>Business</w:t>
      </w:r>
      <w:r>
        <w:rPr>
          <w:b/>
          <w:bCs/>
          <w:color w:val="231F20"/>
          <w:spacing w:val="-4"/>
        </w:rPr>
        <w:t xml:space="preserve"> </w:t>
      </w:r>
      <w:r>
        <w:rPr>
          <w:b/>
          <w:bCs/>
          <w:color w:val="231F20"/>
        </w:rPr>
        <w:t>Time</w:t>
      </w:r>
      <w:r>
        <w:rPr>
          <w:b/>
          <w:bCs/>
          <w:color w:val="231F20"/>
          <w:spacing w:val="-5"/>
        </w:rPr>
        <w:t xml:space="preserve"> </w:t>
      </w:r>
      <w:r>
        <w:rPr>
          <w:b/>
          <w:bCs/>
          <w:color w:val="231F20"/>
        </w:rPr>
        <w:t>Limits</w:t>
      </w:r>
      <w:r>
        <w:rPr>
          <w:b/>
          <w:bCs/>
          <w:color w:val="231F20"/>
          <w:spacing w:val="-4"/>
        </w:rPr>
        <w:t xml:space="preserve"> </w:t>
      </w:r>
      <w:r>
        <w:rPr>
          <w:b/>
          <w:bCs/>
          <w:color w:val="231F20"/>
        </w:rPr>
        <w:t>and</w:t>
      </w:r>
      <w:r>
        <w:rPr>
          <w:b/>
          <w:bCs/>
          <w:color w:val="231F20"/>
          <w:spacing w:val="-3"/>
        </w:rPr>
        <w:t xml:space="preserve"> </w:t>
      </w:r>
      <w:r>
        <w:rPr>
          <w:b/>
          <w:bCs/>
          <w:color w:val="231F20"/>
        </w:rPr>
        <w:t>Guidelines</w:t>
      </w:r>
      <w:r>
        <w:rPr>
          <w:b/>
          <w:bCs/>
          <w:color w:val="231F20"/>
          <w:spacing w:val="-4"/>
        </w:rPr>
        <w:t xml:space="preserve"> </w:t>
      </w:r>
      <w:r>
        <w:rPr>
          <w:b/>
          <w:bCs/>
          <w:color w:val="231F20"/>
        </w:rPr>
        <w:t>for</w:t>
      </w:r>
      <w:r>
        <w:rPr>
          <w:b/>
          <w:bCs/>
          <w:color w:val="231F20"/>
          <w:spacing w:val="-3"/>
        </w:rPr>
        <w:t xml:space="preserve"> </w:t>
      </w:r>
      <w:r>
        <w:rPr>
          <w:b/>
          <w:bCs/>
          <w:color w:val="231F20"/>
        </w:rPr>
        <w:t>Participation:</w:t>
      </w:r>
      <w:r>
        <w:rPr>
          <w:b/>
          <w:bCs/>
          <w:color w:val="231F20"/>
          <w:spacing w:val="40"/>
        </w:rPr>
        <w:t xml:space="preserve"> </w:t>
      </w:r>
      <w:r>
        <w:rPr>
          <w:color w:val="231F20"/>
        </w:rPr>
        <w:t>There</w:t>
      </w:r>
      <w:r>
        <w:rPr>
          <w:color w:val="231F20"/>
          <w:spacing w:val="-3"/>
        </w:rPr>
        <w:t xml:space="preserve"> </w:t>
      </w:r>
      <w:r>
        <w:rPr>
          <w:color w:val="231F20"/>
        </w:rPr>
        <w:t>will</w:t>
      </w:r>
      <w:r>
        <w:rPr>
          <w:color w:val="231F20"/>
          <w:spacing w:val="-2"/>
        </w:rPr>
        <w:t xml:space="preserve"> </w:t>
      </w:r>
      <w:r>
        <w:rPr>
          <w:color w:val="231F20"/>
        </w:rPr>
        <w:t>be</w:t>
      </w:r>
      <w:r>
        <w:rPr>
          <w:color w:val="231F20"/>
          <w:spacing w:val="-3"/>
        </w:rPr>
        <w:t xml:space="preserve"> </w:t>
      </w:r>
      <w:r>
        <w:rPr>
          <w:color w:val="231F20"/>
        </w:rPr>
        <w:t>limited</w:t>
      </w:r>
      <w:r>
        <w:rPr>
          <w:color w:val="231F20"/>
          <w:spacing w:val="-5"/>
        </w:rPr>
        <w:t xml:space="preserve"> </w:t>
      </w:r>
      <w:r>
        <w:rPr>
          <w:color w:val="231F20"/>
        </w:rPr>
        <w:t>debate</w:t>
      </w:r>
      <w:r>
        <w:rPr>
          <w:color w:val="231F20"/>
          <w:spacing w:val="-3"/>
        </w:rPr>
        <w:t xml:space="preserve"> </w:t>
      </w:r>
      <w:r>
        <w:rPr>
          <w:color w:val="231F20"/>
        </w:rPr>
        <w:t>on</w:t>
      </w:r>
      <w:r>
        <w:rPr>
          <w:color w:val="231F20"/>
          <w:spacing w:val="-5"/>
        </w:rPr>
        <w:t xml:space="preserve"> </w:t>
      </w:r>
      <w:r>
        <w:rPr>
          <w:color w:val="231F20"/>
        </w:rPr>
        <w:t>items</w:t>
      </w:r>
      <w:r>
        <w:rPr>
          <w:color w:val="231F20"/>
          <w:spacing w:val="-2"/>
        </w:rPr>
        <w:t xml:space="preserve"> </w:t>
      </w:r>
      <w:r>
        <w:rPr>
          <w:color w:val="231F20"/>
        </w:rPr>
        <w:t xml:space="preserve">of </w:t>
      </w:r>
      <w:r>
        <w:rPr>
          <w:color w:val="231F20"/>
          <w:spacing w:val="-2"/>
        </w:rPr>
        <w:t>business.</w:t>
      </w:r>
    </w:p>
    <w:p w14:paraId="4137AFAD" w14:textId="0AAB1A17" w:rsidR="00C675DD" w:rsidRDefault="0008658A">
      <w:pPr>
        <w:pStyle w:val="ListParagraph"/>
        <w:numPr>
          <w:ilvl w:val="0"/>
          <w:numId w:val="33"/>
        </w:numPr>
        <w:tabs>
          <w:tab w:val="left" w:pos="1441"/>
        </w:tabs>
        <w:kinsoku w:val="0"/>
        <w:overflowPunct w:val="0"/>
        <w:spacing w:before="0"/>
        <w:ind w:right="542" w:hanging="360"/>
        <w:rPr>
          <w:color w:val="231F20"/>
        </w:rPr>
      </w:pPr>
      <w:r>
        <w:rPr>
          <w:color w:val="231F20"/>
        </w:rPr>
        <w:t>Everyone</w:t>
      </w:r>
      <w:r w:rsidR="00751C02">
        <w:rPr>
          <w:color w:val="231F20"/>
          <w:spacing w:val="-2"/>
        </w:rPr>
        <w:t xml:space="preserve"> </w:t>
      </w:r>
      <w:r w:rsidR="00751C02">
        <w:rPr>
          <w:color w:val="231F20"/>
        </w:rPr>
        <w:t>shall</w:t>
      </w:r>
      <w:r w:rsidR="00751C02">
        <w:rPr>
          <w:color w:val="231F20"/>
          <w:spacing w:val="-2"/>
        </w:rPr>
        <w:t xml:space="preserve"> </w:t>
      </w:r>
      <w:r w:rsidR="00751C02">
        <w:rPr>
          <w:color w:val="231F20"/>
        </w:rPr>
        <w:t>have</w:t>
      </w:r>
      <w:r w:rsidR="00751C02">
        <w:rPr>
          <w:color w:val="231F20"/>
          <w:spacing w:val="-3"/>
        </w:rPr>
        <w:t xml:space="preserve"> </w:t>
      </w:r>
      <w:r w:rsidR="00751C02">
        <w:rPr>
          <w:color w:val="231F20"/>
        </w:rPr>
        <w:t>a</w:t>
      </w:r>
      <w:r w:rsidR="00751C02">
        <w:rPr>
          <w:color w:val="231F20"/>
          <w:spacing w:val="-4"/>
        </w:rPr>
        <w:t xml:space="preserve"> </w:t>
      </w:r>
      <w:r w:rsidR="00751C02">
        <w:rPr>
          <w:color w:val="231F20"/>
        </w:rPr>
        <w:t>maximum</w:t>
      </w:r>
      <w:r w:rsidR="00751C02">
        <w:rPr>
          <w:color w:val="231F20"/>
          <w:spacing w:val="-4"/>
        </w:rPr>
        <w:t xml:space="preserve"> </w:t>
      </w:r>
      <w:r w:rsidR="00751C02">
        <w:rPr>
          <w:color w:val="231F20"/>
        </w:rPr>
        <w:t>of</w:t>
      </w:r>
      <w:r w:rsidR="00751C02">
        <w:rPr>
          <w:color w:val="231F20"/>
          <w:spacing w:val="-6"/>
        </w:rPr>
        <w:t xml:space="preserve"> </w:t>
      </w:r>
      <w:r w:rsidR="00751C02">
        <w:rPr>
          <w:color w:val="231F20"/>
        </w:rPr>
        <w:t>two</w:t>
      </w:r>
      <w:r w:rsidR="00751C02">
        <w:rPr>
          <w:color w:val="231F20"/>
          <w:spacing w:val="-6"/>
        </w:rPr>
        <w:t xml:space="preserve"> </w:t>
      </w:r>
      <w:r w:rsidR="00751C02">
        <w:rPr>
          <w:color w:val="231F20"/>
        </w:rPr>
        <w:t>(2) minutes</w:t>
      </w:r>
      <w:r w:rsidR="00751C02">
        <w:rPr>
          <w:color w:val="231F20"/>
          <w:spacing w:val="-2"/>
        </w:rPr>
        <w:t xml:space="preserve"> </w:t>
      </w:r>
      <w:r w:rsidR="00751C02">
        <w:rPr>
          <w:color w:val="231F20"/>
        </w:rPr>
        <w:t>to</w:t>
      </w:r>
      <w:r w:rsidR="00751C02">
        <w:rPr>
          <w:color w:val="231F20"/>
          <w:spacing w:val="-6"/>
        </w:rPr>
        <w:t xml:space="preserve"> </w:t>
      </w:r>
      <w:r w:rsidR="00751C02">
        <w:rPr>
          <w:color w:val="231F20"/>
        </w:rPr>
        <w:t>address</w:t>
      </w:r>
      <w:r w:rsidR="00751C02">
        <w:rPr>
          <w:color w:val="231F20"/>
          <w:spacing w:val="-2"/>
        </w:rPr>
        <w:t xml:space="preserve"> </w:t>
      </w:r>
      <w:r w:rsidR="00751C02">
        <w:rPr>
          <w:color w:val="231F20"/>
        </w:rPr>
        <w:t>the</w:t>
      </w:r>
      <w:r w:rsidR="00751C02">
        <w:rPr>
          <w:color w:val="231F20"/>
          <w:spacing w:val="-3"/>
        </w:rPr>
        <w:t xml:space="preserve"> </w:t>
      </w:r>
      <w:r w:rsidR="00751C02">
        <w:rPr>
          <w:color w:val="231F20"/>
        </w:rPr>
        <w:t>question.</w:t>
      </w:r>
      <w:r w:rsidR="00751C02">
        <w:rPr>
          <w:color w:val="231F20"/>
          <w:spacing w:val="-2"/>
        </w:rPr>
        <w:t xml:space="preserve"> </w:t>
      </w:r>
      <w:r w:rsidR="00751C02">
        <w:rPr>
          <w:color w:val="231F20"/>
        </w:rPr>
        <w:t>No member of the District Council shall speak in debate more than once on the same question</w:t>
      </w:r>
      <w:r w:rsidR="00751C02">
        <w:rPr>
          <w:color w:val="231F20"/>
          <w:spacing w:val="-6"/>
        </w:rPr>
        <w:t xml:space="preserve"> </w:t>
      </w:r>
      <w:r w:rsidR="00751C02">
        <w:rPr>
          <w:color w:val="231F20"/>
        </w:rPr>
        <w:t>except</w:t>
      </w:r>
      <w:r w:rsidR="00751C02">
        <w:rPr>
          <w:color w:val="231F20"/>
          <w:spacing w:val="-4"/>
        </w:rPr>
        <w:t xml:space="preserve"> </w:t>
      </w:r>
      <w:r w:rsidR="00751C02">
        <w:rPr>
          <w:color w:val="231F20"/>
        </w:rPr>
        <w:t>by</w:t>
      </w:r>
      <w:r w:rsidR="00751C02">
        <w:rPr>
          <w:color w:val="231F20"/>
          <w:spacing w:val="-3"/>
        </w:rPr>
        <w:t xml:space="preserve"> </w:t>
      </w:r>
      <w:r w:rsidR="00751C02">
        <w:rPr>
          <w:color w:val="231F20"/>
        </w:rPr>
        <w:t>permission</w:t>
      </w:r>
      <w:r w:rsidR="00751C02">
        <w:rPr>
          <w:color w:val="231F20"/>
          <w:spacing w:val="-6"/>
        </w:rPr>
        <w:t xml:space="preserve"> </w:t>
      </w:r>
      <w:r w:rsidR="00751C02">
        <w:rPr>
          <w:color w:val="231F20"/>
        </w:rPr>
        <w:t>of</w:t>
      </w:r>
      <w:r w:rsidR="00751C02">
        <w:rPr>
          <w:color w:val="231F20"/>
          <w:spacing w:val="-6"/>
        </w:rPr>
        <w:t xml:space="preserve"> </w:t>
      </w:r>
      <w:r w:rsidR="00751C02">
        <w:rPr>
          <w:color w:val="231F20"/>
        </w:rPr>
        <w:t>the</w:t>
      </w:r>
      <w:r w:rsidR="00751C02">
        <w:rPr>
          <w:color w:val="231F20"/>
          <w:spacing w:val="-4"/>
        </w:rPr>
        <w:t xml:space="preserve"> </w:t>
      </w:r>
      <w:r w:rsidR="00751C02">
        <w:rPr>
          <w:color w:val="231F20"/>
        </w:rPr>
        <w:t>District</w:t>
      </w:r>
      <w:r w:rsidR="00751C02">
        <w:rPr>
          <w:color w:val="231F20"/>
          <w:spacing w:val="-4"/>
        </w:rPr>
        <w:t xml:space="preserve"> </w:t>
      </w:r>
      <w:r w:rsidR="00751C02">
        <w:rPr>
          <w:color w:val="231F20"/>
        </w:rPr>
        <w:t>Council</w:t>
      </w:r>
      <w:r w:rsidR="00751C02">
        <w:rPr>
          <w:color w:val="231F20"/>
          <w:spacing w:val="-3"/>
        </w:rPr>
        <w:t xml:space="preserve"> </w:t>
      </w:r>
      <w:r w:rsidR="00751C02">
        <w:rPr>
          <w:color w:val="231F20"/>
        </w:rPr>
        <w:t>granted</w:t>
      </w:r>
      <w:r w:rsidR="00751C02">
        <w:rPr>
          <w:color w:val="231F20"/>
          <w:spacing w:val="-6"/>
        </w:rPr>
        <w:t xml:space="preserve"> </w:t>
      </w:r>
      <w:r w:rsidR="00751C02">
        <w:rPr>
          <w:color w:val="231F20"/>
        </w:rPr>
        <w:t>by</w:t>
      </w:r>
      <w:r w:rsidR="00751C02">
        <w:rPr>
          <w:color w:val="231F20"/>
          <w:spacing w:val="-3"/>
        </w:rPr>
        <w:t xml:space="preserve"> </w:t>
      </w:r>
      <w:r w:rsidR="00751C02">
        <w:rPr>
          <w:color w:val="231F20"/>
        </w:rPr>
        <w:t>a</w:t>
      </w:r>
      <w:r w:rsidR="00751C02">
        <w:rPr>
          <w:color w:val="231F20"/>
          <w:spacing w:val="-4"/>
        </w:rPr>
        <w:t xml:space="preserve"> </w:t>
      </w:r>
      <w:r w:rsidR="00751C02">
        <w:rPr>
          <w:color w:val="231F20"/>
        </w:rPr>
        <w:t>two-thirds</w:t>
      </w:r>
      <w:r w:rsidR="00751C02">
        <w:rPr>
          <w:color w:val="231F20"/>
          <w:spacing w:val="-3"/>
        </w:rPr>
        <w:t xml:space="preserve"> </w:t>
      </w:r>
      <w:r w:rsidR="00751C02">
        <w:rPr>
          <w:color w:val="231F20"/>
        </w:rPr>
        <w:t>vote</w:t>
      </w:r>
      <w:r w:rsidR="00751C02">
        <w:rPr>
          <w:color w:val="231F20"/>
          <w:spacing w:val="-4"/>
        </w:rPr>
        <w:t xml:space="preserve"> </w:t>
      </w:r>
      <w:r w:rsidR="00751C02">
        <w:rPr>
          <w:color w:val="231F20"/>
        </w:rPr>
        <w:t>(or unanimous consent) without debate.</w:t>
      </w:r>
    </w:p>
    <w:p w14:paraId="105B5AD0" w14:textId="77777777" w:rsidR="00C675DD" w:rsidRDefault="00751C02">
      <w:pPr>
        <w:pStyle w:val="ListParagraph"/>
        <w:numPr>
          <w:ilvl w:val="0"/>
          <w:numId w:val="33"/>
        </w:numPr>
        <w:tabs>
          <w:tab w:val="left" w:pos="1441"/>
        </w:tabs>
        <w:kinsoku w:val="0"/>
        <w:overflowPunct w:val="0"/>
        <w:spacing w:before="0"/>
        <w:ind w:right="726" w:hanging="360"/>
        <w:rPr>
          <w:color w:val="231F20"/>
          <w:spacing w:val="-2"/>
        </w:rPr>
      </w:pPr>
      <w:r>
        <w:rPr>
          <w:color w:val="231F20"/>
        </w:rPr>
        <w:t>Council</w:t>
      </w:r>
      <w:r>
        <w:rPr>
          <w:color w:val="231F20"/>
          <w:spacing w:val="-4"/>
        </w:rPr>
        <w:t xml:space="preserve"> </w:t>
      </w:r>
      <w:r>
        <w:rPr>
          <w:color w:val="231F20"/>
        </w:rPr>
        <w:t>Members</w:t>
      </w:r>
      <w:r>
        <w:rPr>
          <w:color w:val="231F20"/>
          <w:spacing w:val="-4"/>
        </w:rPr>
        <w:t xml:space="preserve"> </w:t>
      </w:r>
      <w:r>
        <w:rPr>
          <w:color w:val="231F20"/>
        </w:rPr>
        <w:t>holding</w:t>
      </w:r>
      <w:r>
        <w:rPr>
          <w:color w:val="231F20"/>
          <w:spacing w:val="-4"/>
        </w:rPr>
        <w:t xml:space="preserve"> </w:t>
      </w:r>
      <w:r>
        <w:rPr>
          <w:color w:val="231F20"/>
        </w:rPr>
        <w:t>ballots</w:t>
      </w:r>
      <w:r>
        <w:rPr>
          <w:color w:val="231F20"/>
          <w:spacing w:val="-4"/>
        </w:rPr>
        <w:t xml:space="preserve"> </w:t>
      </w:r>
      <w:r>
        <w:rPr>
          <w:color w:val="231F20"/>
        </w:rPr>
        <w:t>have</w:t>
      </w:r>
      <w:r>
        <w:rPr>
          <w:color w:val="231F20"/>
          <w:spacing w:val="-5"/>
        </w:rPr>
        <w:t xml:space="preserve"> </w:t>
      </w:r>
      <w:r>
        <w:rPr>
          <w:color w:val="231F20"/>
        </w:rPr>
        <w:t>the</w:t>
      </w:r>
      <w:r>
        <w:rPr>
          <w:color w:val="231F20"/>
          <w:spacing w:val="-5"/>
        </w:rPr>
        <w:t xml:space="preserve"> </w:t>
      </w:r>
      <w:r>
        <w:rPr>
          <w:color w:val="231F20"/>
        </w:rPr>
        <w:t>right</w:t>
      </w:r>
      <w:r>
        <w:rPr>
          <w:color w:val="231F20"/>
          <w:spacing w:val="-5"/>
        </w:rPr>
        <w:t xml:space="preserve"> </w:t>
      </w:r>
      <w:r>
        <w:rPr>
          <w:color w:val="231F20"/>
        </w:rPr>
        <w:t>to</w:t>
      </w:r>
      <w:r>
        <w:rPr>
          <w:color w:val="231F20"/>
          <w:spacing w:val="-12"/>
        </w:rPr>
        <w:t xml:space="preserve"> </w:t>
      </w:r>
      <w:r>
        <w:rPr>
          <w:color w:val="231F20"/>
        </w:rPr>
        <w:t>debate</w:t>
      </w:r>
      <w:r>
        <w:rPr>
          <w:color w:val="231F20"/>
          <w:spacing w:val="-5"/>
        </w:rPr>
        <w:t xml:space="preserve"> </w:t>
      </w:r>
      <w:r>
        <w:rPr>
          <w:color w:val="231F20"/>
        </w:rPr>
        <w:t>before</w:t>
      </w:r>
      <w:r>
        <w:rPr>
          <w:color w:val="231F20"/>
          <w:spacing w:val="-5"/>
        </w:rPr>
        <w:t xml:space="preserve"> </w:t>
      </w:r>
      <w:r>
        <w:rPr>
          <w:color w:val="231F20"/>
        </w:rPr>
        <w:t>members</w:t>
      </w:r>
      <w:r>
        <w:rPr>
          <w:color w:val="231F20"/>
          <w:spacing w:val="-4"/>
        </w:rPr>
        <w:t xml:space="preserve"> </w:t>
      </w:r>
      <w:r>
        <w:rPr>
          <w:color w:val="231F20"/>
        </w:rPr>
        <w:t xml:space="preserve">without </w:t>
      </w:r>
      <w:r>
        <w:rPr>
          <w:color w:val="231F20"/>
          <w:spacing w:val="-2"/>
        </w:rPr>
        <w:t>ballots.</w:t>
      </w:r>
    </w:p>
    <w:p w14:paraId="1BB7A4AC" w14:textId="6D95FD9C" w:rsidR="00C675DD" w:rsidRDefault="00751C02">
      <w:pPr>
        <w:pStyle w:val="ListParagraph"/>
        <w:numPr>
          <w:ilvl w:val="0"/>
          <w:numId w:val="33"/>
        </w:numPr>
        <w:tabs>
          <w:tab w:val="left" w:pos="1441"/>
        </w:tabs>
        <w:kinsoku w:val="0"/>
        <w:overflowPunct w:val="0"/>
        <w:spacing w:before="0"/>
        <w:ind w:right="420" w:hanging="360"/>
        <w:rPr>
          <w:color w:val="231F20"/>
        </w:rPr>
      </w:pPr>
      <w:r>
        <w:rPr>
          <w:color w:val="231F20"/>
        </w:rPr>
        <w:t xml:space="preserve">The maximum time for discussing or debating any </w:t>
      </w:r>
      <w:r w:rsidR="0008658A">
        <w:rPr>
          <w:color w:val="231F20"/>
        </w:rPr>
        <w:t>motion</w:t>
      </w:r>
      <w:r>
        <w:rPr>
          <w:color w:val="231F20"/>
        </w:rPr>
        <w:t>, including its amendments, shall be fifteen (15) minutes. Unless two-thirds majority of Council Members</w:t>
      </w:r>
      <w:r>
        <w:rPr>
          <w:color w:val="231F20"/>
          <w:spacing w:val="-3"/>
        </w:rPr>
        <w:t xml:space="preserve"> </w:t>
      </w:r>
      <w:r>
        <w:rPr>
          <w:color w:val="231F20"/>
        </w:rPr>
        <w:t>vote</w:t>
      </w:r>
      <w:r>
        <w:rPr>
          <w:color w:val="231F20"/>
          <w:spacing w:val="-3"/>
        </w:rPr>
        <w:t xml:space="preserve"> </w:t>
      </w:r>
      <w:r>
        <w:rPr>
          <w:color w:val="231F20"/>
        </w:rPr>
        <w:t>in</w:t>
      </w:r>
      <w:r>
        <w:rPr>
          <w:color w:val="231F20"/>
          <w:spacing w:val="-5"/>
        </w:rPr>
        <w:t xml:space="preserve"> </w:t>
      </w:r>
      <w:r>
        <w:rPr>
          <w:color w:val="231F20"/>
        </w:rPr>
        <w:t>favor</w:t>
      </w:r>
      <w:r>
        <w:rPr>
          <w:color w:val="231F20"/>
          <w:spacing w:val="-6"/>
        </w:rPr>
        <w:t xml:space="preserve"> </w:t>
      </w:r>
      <w:r>
        <w:rPr>
          <w:color w:val="231F20"/>
        </w:rPr>
        <w:t>of any</w:t>
      </w:r>
      <w:r>
        <w:rPr>
          <w:color w:val="231F20"/>
          <w:spacing w:val="-3"/>
        </w:rPr>
        <w:t xml:space="preserve"> </w:t>
      </w:r>
      <w:r>
        <w:rPr>
          <w:color w:val="231F20"/>
        </w:rPr>
        <w:t>motion</w:t>
      </w:r>
      <w:r>
        <w:rPr>
          <w:color w:val="231F20"/>
          <w:spacing w:val="-5"/>
        </w:rPr>
        <w:t xml:space="preserve"> </w:t>
      </w:r>
      <w:r>
        <w:rPr>
          <w:color w:val="231F20"/>
        </w:rPr>
        <w:t>to</w:t>
      </w:r>
      <w:r>
        <w:rPr>
          <w:color w:val="231F20"/>
          <w:spacing w:val="-1"/>
        </w:rPr>
        <w:t xml:space="preserve"> </w:t>
      </w:r>
      <w:r>
        <w:rPr>
          <w:color w:val="231F20"/>
        </w:rPr>
        <w:t>change</w:t>
      </w:r>
      <w:r>
        <w:rPr>
          <w:color w:val="231F20"/>
          <w:spacing w:val="-3"/>
        </w:rPr>
        <w:t xml:space="preserve"> </w:t>
      </w:r>
      <w:r>
        <w:rPr>
          <w:color w:val="231F20"/>
        </w:rPr>
        <w:t>the</w:t>
      </w:r>
      <w:r>
        <w:rPr>
          <w:color w:val="231F20"/>
          <w:spacing w:val="-3"/>
        </w:rPr>
        <w:t xml:space="preserve"> </w:t>
      </w:r>
      <w:r>
        <w:rPr>
          <w:color w:val="231F20"/>
        </w:rPr>
        <w:t>time</w:t>
      </w:r>
      <w:r>
        <w:rPr>
          <w:color w:val="231F20"/>
          <w:spacing w:val="-3"/>
        </w:rPr>
        <w:t xml:space="preserve"> </w:t>
      </w:r>
      <w:r>
        <w:rPr>
          <w:color w:val="231F20"/>
        </w:rPr>
        <w:t>limits</w:t>
      </w:r>
      <w:r>
        <w:rPr>
          <w:color w:val="231F20"/>
          <w:spacing w:val="-3"/>
        </w:rPr>
        <w:t xml:space="preserve"> </w:t>
      </w:r>
      <w:r>
        <w:rPr>
          <w:color w:val="231F20"/>
        </w:rPr>
        <w:t>for</w:t>
      </w:r>
      <w:r>
        <w:rPr>
          <w:color w:val="231F20"/>
          <w:spacing w:val="-6"/>
        </w:rPr>
        <w:t xml:space="preserve"> </w:t>
      </w:r>
      <w:r>
        <w:rPr>
          <w:color w:val="231F20"/>
        </w:rPr>
        <w:t>debate,</w:t>
      </w:r>
      <w:r>
        <w:rPr>
          <w:color w:val="231F20"/>
          <w:spacing w:val="-1"/>
        </w:rPr>
        <w:t xml:space="preserve"> </w:t>
      </w:r>
      <w:r>
        <w:rPr>
          <w:color w:val="231F20"/>
        </w:rPr>
        <w:t>the</w:t>
      </w:r>
      <w:r>
        <w:rPr>
          <w:color w:val="231F20"/>
          <w:spacing w:val="-3"/>
        </w:rPr>
        <w:t xml:space="preserve"> </w:t>
      </w:r>
      <w:r>
        <w:rPr>
          <w:color w:val="231F20"/>
        </w:rPr>
        <w:t>Council will immediately vote on the pending question if the 15-minute limit is reached.</w:t>
      </w:r>
    </w:p>
    <w:p w14:paraId="6F351C6B" w14:textId="77777777" w:rsidR="00C675DD" w:rsidRDefault="00751C02">
      <w:pPr>
        <w:pStyle w:val="ListParagraph"/>
        <w:numPr>
          <w:ilvl w:val="0"/>
          <w:numId w:val="33"/>
        </w:numPr>
        <w:tabs>
          <w:tab w:val="left" w:pos="1441"/>
        </w:tabs>
        <w:kinsoku w:val="0"/>
        <w:overflowPunct w:val="0"/>
        <w:spacing w:before="0"/>
        <w:ind w:right="414" w:hanging="360"/>
        <w:rPr>
          <w:color w:val="231F20"/>
          <w:spacing w:val="-2"/>
        </w:rPr>
      </w:pPr>
      <w:r>
        <w:rPr>
          <w:color w:val="231F20"/>
        </w:rPr>
        <w:t>Any</w:t>
      </w:r>
      <w:r>
        <w:rPr>
          <w:color w:val="231F20"/>
          <w:spacing w:val="-1"/>
        </w:rPr>
        <w:t xml:space="preserve"> </w:t>
      </w:r>
      <w:r>
        <w:rPr>
          <w:color w:val="231F20"/>
        </w:rPr>
        <w:t>Toastmaster</w:t>
      </w:r>
      <w:r>
        <w:rPr>
          <w:color w:val="231F20"/>
          <w:spacing w:val="-4"/>
        </w:rPr>
        <w:t xml:space="preserve"> </w:t>
      </w:r>
      <w:r>
        <w:rPr>
          <w:color w:val="231F20"/>
        </w:rPr>
        <w:t>in</w:t>
      </w:r>
      <w:r>
        <w:rPr>
          <w:color w:val="231F20"/>
          <w:spacing w:val="-4"/>
        </w:rPr>
        <w:t xml:space="preserve"> </w:t>
      </w:r>
      <w:r>
        <w:rPr>
          <w:color w:val="231F20"/>
        </w:rPr>
        <w:t>good</w:t>
      </w:r>
      <w:r>
        <w:rPr>
          <w:color w:val="231F20"/>
          <w:spacing w:val="-5"/>
        </w:rPr>
        <w:t xml:space="preserve"> </w:t>
      </w:r>
      <w:r>
        <w:rPr>
          <w:color w:val="231F20"/>
        </w:rPr>
        <w:t>standing</w:t>
      </w:r>
      <w:r>
        <w:rPr>
          <w:color w:val="231F20"/>
          <w:spacing w:val="-1"/>
        </w:rPr>
        <w:t xml:space="preserve"> </w:t>
      </w:r>
      <w:r>
        <w:rPr>
          <w:color w:val="231F20"/>
        </w:rPr>
        <w:t>may</w:t>
      </w:r>
      <w:r>
        <w:rPr>
          <w:color w:val="231F20"/>
          <w:spacing w:val="-1"/>
        </w:rPr>
        <w:t xml:space="preserve"> </w:t>
      </w:r>
      <w:r>
        <w:rPr>
          <w:color w:val="231F20"/>
        </w:rPr>
        <w:t>voice</w:t>
      </w:r>
      <w:r>
        <w:rPr>
          <w:color w:val="231F20"/>
          <w:spacing w:val="-2"/>
        </w:rPr>
        <w:t xml:space="preserve"> </w:t>
      </w:r>
      <w:r>
        <w:rPr>
          <w:color w:val="231F20"/>
        </w:rPr>
        <w:t>their</w:t>
      </w:r>
      <w:r>
        <w:rPr>
          <w:color w:val="231F20"/>
          <w:spacing w:val="-10"/>
        </w:rPr>
        <w:t xml:space="preserve"> </w:t>
      </w:r>
      <w:r>
        <w:rPr>
          <w:color w:val="231F20"/>
        </w:rPr>
        <w:t>opinion</w:t>
      </w:r>
      <w:r>
        <w:rPr>
          <w:color w:val="231F20"/>
          <w:spacing w:val="-5"/>
        </w:rPr>
        <w:t xml:space="preserve"> </w:t>
      </w:r>
      <w:r>
        <w:rPr>
          <w:color w:val="231F20"/>
        </w:rPr>
        <w:t>on</w:t>
      </w:r>
      <w:r>
        <w:rPr>
          <w:color w:val="231F20"/>
          <w:spacing w:val="-4"/>
        </w:rPr>
        <w:t xml:space="preserve"> </w:t>
      </w:r>
      <w:r>
        <w:rPr>
          <w:color w:val="231F20"/>
        </w:rPr>
        <w:t>any</w:t>
      </w:r>
      <w:r>
        <w:rPr>
          <w:color w:val="231F20"/>
          <w:spacing w:val="-1"/>
        </w:rPr>
        <w:t xml:space="preserve"> </w:t>
      </w:r>
      <w:r>
        <w:rPr>
          <w:color w:val="231F20"/>
        </w:rPr>
        <w:t>question</w:t>
      </w:r>
      <w:r>
        <w:rPr>
          <w:color w:val="231F20"/>
          <w:spacing w:val="-5"/>
        </w:rPr>
        <w:t xml:space="preserve"> </w:t>
      </w:r>
      <w:r>
        <w:rPr>
          <w:color w:val="231F20"/>
        </w:rPr>
        <w:t>of</w:t>
      </w:r>
      <w:r>
        <w:rPr>
          <w:color w:val="231F20"/>
          <w:spacing w:val="-5"/>
        </w:rPr>
        <w:t xml:space="preserve"> </w:t>
      </w:r>
      <w:r>
        <w:rPr>
          <w:color w:val="231F20"/>
        </w:rPr>
        <w:t xml:space="preserve">business but may not make any motion nor vote on any business unless they are a Council </w:t>
      </w:r>
      <w:r>
        <w:rPr>
          <w:color w:val="231F20"/>
          <w:spacing w:val="-2"/>
        </w:rPr>
        <w:t>Member.</w:t>
      </w:r>
    </w:p>
    <w:p w14:paraId="63902F14" w14:textId="77777777" w:rsidR="00C675DD" w:rsidRDefault="00751C02">
      <w:pPr>
        <w:pStyle w:val="ListParagraph"/>
        <w:numPr>
          <w:ilvl w:val="0"/>
          <w:numId w:val="33"/>
        </w:numPr>
        <w:tabs>
          <w:tab w:val="left" w:pos="1441"/>
        </w:tabs>
        <w:kinsoku w:val="0"/>
        <w:overflowPunct w:val="0"/>
        <w:spacing w:before="0"/>
        <w:ind w:right="215" w:hanging="360"/>
        <w:rPr>
          <w:color w:val="231F20"/>
        </w:rPr>
      </w:pPr>
      <w:r>
        <w:rPr>
          <w:color w:val="231F20"/>
        </w:rPr>
        <w:t>During the Annual Business Meeting, each district officer candidate, including any floor candidate, is entitled to a two (2) minute speech after nominations are closed and prior to election of the respective officer position. At the discretion of the Chairperson, candidate speeches may be suspended for uncontested positions (cases in which only one candidate has been nominated). Speeches by candidates are delivered in alphabetical order of the candidate’s last name, by office, beginning with the highest contested office. Each speech shall be delivered by the candidate if present. If the candidate is absent and has consented to the nomination and signed the Officer Agreement</w:t>
      </w:r>
      <w:r>
        <w:rPr>
          <w:color w:val="231F20"/>
          <w:spacing w:val="-2"/>
        </w:rPr>
        <w:t xml:space="preserve"> </w:t>
      </w:r>
      <w:r>
        <w:rPr>
          <w:color w:val="231F20"/>
        </w:rPr>
        <w:t>and</w:t>
      </w:r>
      <w:r>
        <w:rPr>
          <w:color w:val="231F20"/>
          <w:spacing w:val="-4"/>
        </w:rPr>
        <w:t xml:space="preserve"> </w:t>
      </w:r>
      <w:r>
        <w:rPr>
          <w:color w:val="231F20"/>
        </w:rPr>
        <w:t>Release</w:t>
      </w:r>
      <w:r>
        <w:rPr>
          <w:color w:val="231F20"/>
          <w:spacing w:val="-2"/>
        </w:rPr>
        <w:t xml:space="preserve"> </w:t>
      </w:r>
      <w:r>
        <w:rPr>
          <w:color w:val="231F20"/>
        </w:rPr>
        <w:t>Statement, the</w:t>
      </w:r>
      <w:r>
        <w:rPr>
          <w:color w:val="231F20"/>
          <w:spacing w:val="-2"/>
        </w:rPr>
        <w:t xml:space="preserve"> </w:t>
      </w:r>
      <w:r>
        <w:rPr>
          <w:color w:val="231F20"/>
        </w:rPr>
        <w:t>candidate’s</w:t>
      </w:r>
      <w:r>
        <w:rPr>
          <w:color w:val="231F20"/>
          <w:spacing w:val="-1"/>
        </w:rPr>
        <w:t xml:space="preserve"> </w:t>
      </w:r>
      <w:r>
        <w:rPr>
          <w:color w:val="231F20"/>
        </w:rPr>
        <w:t>representative</w:t>
      </w:r>
      <w:r>
        <w:rPr>
          <w:color w:val="231F20"/>
          <w:spacing w:val="-2"/>
        </w:rPr>
        <w:t xml:space="preserve"> </w:t>
      </w:r>
      <w:r>
        <w:rPr>
          <w:color w:val="231F20"/>
        </w:rPr>
        <w:t>may</w:t>
      </w:r>
      <w:r>
        <w:rPr>
          <w:color w:val="231F20"/>
          <w:spacing w:val="-2"/>
        </w:rPr>
        <w:t xml:space="preserve"> </w:t>
      </w:r>
      <w:r>
        <w:rPr>
          <w:color w:val="231F20"/>
        </w:rPr>
        <w:t>give</w:t>
      </w:r>
      <w:r>
        <w:rPr>
          <w:color w:val="231F20"/>
          <w:spacing w:val="-2"/>
        </w:rPr>
        <w:t xml:space="preserve"> </w:t>
      </w:r>
      <w:r>
        <w:rPr>
          <w:color w:val="231F20"/>
        </w:rPr>
        <w:t>the</w:t>
      </w:r>
      <w:r>
        <w:rPr>
          <w:color w:val="231F20"/>
          <w:spacing w:val="-2"/>
        </w:rPr>
        <w:t xml:space="preserve"> </w:t>
      </w:r>
      <w:r>
        <w:rPr>
          <w:color w:val="231F20"/>
        </w:rPr>
        <w:t>speech. All floor candidates must identify their intent to run from the floor by seven (7) days prior to the business meeting and must have been interviewed by the District</w:t>
      </w:r>
      <w:r>
        <w:rPr>
          <w:color w:val="231F20"/>
          <w:spacing w:val="40"/>
        </w:rPr>
        <w:t xml:space="preserve"> </w:t>
      </w:r>
      <w:r>
        <w:rPr>
          <w:color w:val="231F20"/>
        </w:rPr>
        <w:t>Leadership</w:t>
      </w:r>
      <w:r>
        <w:rPr>
          <w:color w:val="231F20"/>
          <w:spacing w:val="-7"/>
        </w:rPr>
        <w:t xml:space="preserve"> </w:t>
      </w:r>
      <w:r>
        <w:rPr>
          <w:color w:val="231F20"/>
        </w:rPr>
        <w:t>Committee</w:t>
      </w:r>
      <w:r>
        <w:rPr>
          <w:color w:val="231F20"/>
          <w:spacing w:val="-5"/>
        </w:rPr>
        <w:t xml:space="preserve"> </w:t>
      </w:r>
      <w:r>
        <w:rPr>
          <w:color w:val="231F20"/>
        </w:rPr>
        <w:t>(DLC):</w:t>
      </w:r>
      <w:r>
        <w:rPr>
          <w:color w:val="231F20"/>
          <w:spacing w:val="-8"/>
        </w:rPr>
        <w:t xml:space="preserve"> </w:t>
      </w:r>
      <w:r>
        <w:rPr>
          <w:color w:val="231F20"/>
        </w:rPr>
        <w:t>non-DLC-interviewed</w:t>
      </w:r>
      <w:r>
        <w:rPr>
          <w:color w:val="231F20"/>
          <w:spacing w:val="-7"/>
        </w:rPr>
        <w:t xml:space="preserve"> </w:t>
      </w:r>
      <w:r>
        <w:rPr>
          <w:color w:val="231F20"/>
        </w:rPr>
        <w:t>floor</w:t>
      </w:r>
      <w:r>
        <w:rPr>
          <w:color w:val="231F20"/>
          <w:spacing w:val="-3"/>
        </w:rPr>
        <w:t xml:space="preserve"> </w:t>
      </w:r>
      <w:r>
        <w:rPr>
          <w:color w:val="231F20"/>
        </w:rPr>
        <w:t>candidates</w:t>
      </w:r>
      <w:r>
        <w:rPr>
          <w:color w:val="231F20"/>
          <w:spacing w:val="-4"/>
        </w:rPr>
        <w:t xml:space="preserve"> </w:t>
      </w:r>
      <w:r>
        <w:rPr>
          <w:color w:val="231F20"/>
        </w:rPr>
        <w:t>will</w:t>
      </w:r>
      <w:r>
        <w:rPr>
          <w:color w:val="231F20"/>
          <w:spacing w:val="-4"/>
        </w:rPr>
        <w:t xml:space="preserve"> </w:t>
      </w:r>
      <w:r>
        <w:rPr>
          <w:color w:val="231F20"/>
        </w:rPr>
        <w:t>not</w:t>
      </w:r>
      <w:r>
        <w:rPr>
          <w:color w:val="231F20"/>
          <w:spacing w:val="-5"/>
        </w:rPr>
        <w:t xml:space="preserve"> </w:t>
      </w:r>
      <w:r>
        <w:rPr>
          <w:color w:val="231F20"/>
        </w:rPr>
        <w:t>be</w:t>
      </w:r>
      <w:r>
        <w:rPr>
          <w:color w:val="231F20"/>
          <w:spacing w:val="-5"/>
        </w:rPr>
        <w:t xml:space="preserve"> </w:t>
      </w:r>
      <w:r>
        <w:rPr>
          <w:color w:val="231F20"/>
        </w:rPr>
        <w:t>accepted during the meeting. No other speeches, demonstrations, or other activities related to the election of officers are allowed during the Council Meeting.</w:t>
      </w:r>
    </w:p>
    <w:p w14:paraId="2D6AF5FF" w14:textId="77777777" w:rsidR="00C675DD" w:rsidRDefault="00C675DD">
      <w:pPr>
        <w:pStyle w:val="BodyText"/>
        <w:kinsoku w:val="0"/>
        <w:overflowPunct w:val="0"/>
        <w:spacing w:before="7"/>
        <w:rPr>
          <w:sz w:val="19"/>
          <w:szCs w:val="19"/>
        </w:rPr>
      </w:pPr>
    </w:p>
    <w:p w14:paraId="7B6C0868" w14:textId="77777777" w:rsidR="00C675DD" w:rsidRDefault="00751C02">
      <w:pPr>
        <w:pStyle w:val="BodyText"/>
        <w:kinsoku w:val="0"/>
        <w:overflowPunct w:val="0"/>
        <w:spacing w:before="1"/>
        <w:ind w:left="720"/>
        <w:rPr>
          <w:color w:val="231F20"/>
        </w:rPr>
      </w:pPr>
      <w:r>
        <w:rPr>
          <w:b/>
          <w:bCs/>
          <w:color w:val="231F20"/>
        </w:rPr>
        <w:t xml:space="preserve">Appointment of Timer: </w:t>
      </w:r>
      <w:r>
        <w:rPr>
          <w:color w:val="231F20"/>
        </w:rPr>
        <w:t>The District Director</w:t>
      </w:r>
      <w:r>
        <w:rPr>
          <w:color w:val="231F20"/>
          <w:spacing w:val="-1"/>
        </w:rPr>
        <w:t xml:space="preserve"> </w:t>
      </w:r>
      <w:r>
        <w:rPr>
          <w:color w:val="231F20"/>
        </w:rPr>
        <w:t>shall</w:t>
      </w:r>
      <w:r>
        <w:rPr>
          <w:color w:val="231F20"/>
          <w:spacing w:val="-1"/>
        </w:rPr>
        <w:t xml:space="preserve"> </w:t>
      </w:r>
      <w:r>
        <w:rPr>
          <w:color w:val="231F20"/>
        </w:rPr>
        <w:t>appoint an official timer(s) for</w:t>
      </w:r>
      <w:r>
        <w:rPr>
          <w:color w:val="231F20"/>
          <w:spacing w:val="-1"/>
        </w:rPr>
        <w:t xml:space="preserve"> </w:t>
      </w:r>
      <w:r>
        <w:rPr>
          <w:color w:val="231F20"/>
        </w:rPr>
        <w:t>this District Council</w:t>
      </w:r>
      <w:r>
        <w:rPr>
          <w:color w:val="231F20"/>
          <w:spacing w:val="-2"/>
        </w:rPr>
        <w:t xml:space="preserve"> </w:t>
      </w:r>
      <w:r>
        <w:rPr>
          <w:color w:val="231F20"/>
        </w:rPr>
        <w:t>Meeting.</w:t>
      </w:r>
      <w:r>
        <w:rPr>
          <w:color w:val="231F20"/>
          <w:spacing w:val="-2"/>
        </w:rPr>
        <w:t xml:space="preserve"> </w:t>
      </w:r>
      <w:r>
        <w:rPr>
          <w:color w:val="231F20"/>
        </w:rPr>
        <w:t>The</w:t>
      </w:r>
      <w:r>
        <w:rPr>
          <w:color w:val="231F20"/>
          <w:spacing w:val="-3"/>
        </w:rPr>
        <w:t xml:space="preserve"> </w:t>
      </w:r>
      <w:r>
        <w:rPr>
          <w:color w:val="231F20"/>
        </w:rPr>
        <w:t>designated</w:t>
      </w:r>
      <w:r>
        <w:rPr>
          <w:color w:val="231F20"/>
          <w:spacing w:val="-5"/>
        </w:rPr>
        <w:t xml:space="preserve"> </w:t>
      </w:r>
      <w:r>
        <w:rPr>
          <w:color w:val="231F20"/>
        </w:rPr>
        <w:t>timer(s)</w:t>
      </w:r>
      <w:r>
        <w:rPr>
          <w:color w:val="231F20"/>
          <w:spacing w:val="-5"/>
        </w:rPr>
        <w:t xml:space="preserve"> </w:t>
      </w:r>
      <w:r>
        <w:rPr>
          <w:color w:val="231F20"/>
        </w:rPr>
        <w:t>will</w:t>
      </w:r>
      <w:r>
        <w:rPr>
          <w:color w:val="231F20"/>
          <w:spacing w:val="-2"/>
        </w:rPr>
        <w:t xml:space="preserve"> </w:t>
      </w:r>
      <w:r>
        <w:rPr>
          <w:color w:val="231F20"/>
        </w:rPr>
        <w:t>mute</w:t>
      </w:r>
      <w:r>
        <w:rPr>
          <w:color w:val="231F20"/>
          <w:spacing w:val="-3"/>
        </w:rPr>
        <w:t xml:space="preserve"> </w:t>
      </w:r>
      <w:r>
        <w:rPr>
          <w:color w:val="231F20"/>
        </w:rPr>
        <w:t>the</w:t>
      </w:r>
      <w:r>
        <w:rPr>
          <w:color w:val="231F20"/>
          <w:spacing w:val="-3"/>
        </w:rPr>
        <w:t xml:space="preserve"> </w:t>
      </w:r>
      <w:r>
        <w:rPr>
          <w:color w:val="231F20"/>
        </w:rPr>
        <w:t>speaker</w:t>
      </w:r>
      <w:r>
        <w:rPr>
          <w:color w:val="231F20"/>
          <w:spacing w:val="-6"/>
        </w:rPr>
        <w:t xml:space="preserve"> </w:t>
      </w:r>
      <w:r>
        <w:rPr>
          <w:color w:val="231F20"/>
        </w:rPr>
        <w:t>when</w:t>
      </w:r>
      <w:r>
        <w:rPr>
          <w:color w:val="231F20"/>
          <w:spacing w:val="-5"/>
        </w:rPr>
        <w:t xml:space="preserve"> </w:t>
      </w:r>
      <w:r>
        <w:rPr>
          <w:color w:val="231F20"/>
        </w:rPr>
        <w:t>speaking</w:t>
      </w:r>
      <w:r>
        <w:rPr>
          <w:color w:val="231F20"/>
          <w:spacing w:val="-2"/>
        </w:rPr>
        <w:t xml:space="preserve"> </w:t>
      </w:r>
      <w:r>
        <w:rPr>
          <w:color w:val="231F20"/>
        </w:rPr>
        <w:t>time</w:t>
      </w:r>
      <w:r>
        <w:rPr>
          <w:color w:val="231F20"/>
          <w:spacing w:val="-3"/>
        </w:rPr>
        <w:t xml:space="preserve"> </w:t>
      </w:r>
      <w:r>
        <w:rPr>
          <w:color w:val="231F20"/>
        </w:rPr>
        <w:t>expires.</w:t>
      </w:r>
    </w:p>
    <w:p w14:paraId="7A8B76A3" w14:textId="77777777" w:rsidR="00C675DD" w:rsidRDefault="00C675DD">
      <w:pPr>
        <w:pStyle w:val="BodyText"/>
        <w:kinsoku w:val="0"/>
        <w:overflowPunct w:val="0"/>
        <w:spacing w:before="7"/>
        <w:rPr>
          <w:sz w:val="19"/>
          <w:szCs w:val="19"/>
        </w:rPr>
      </w:pPr>
    </w:p>
    <w:p w14:paraId="53534AF7" w14:textId="77777777" w:rsidR="00C675DD" w:rsidRDefault="00751C02">
      <w:pPr>
        <w:pStyle w:val="BodyText"/>
        <w:kinsoku w:val="0"/>
        <w:overflowPunct w:val="0"/>
        <w:ind w:left="720" w:right="574"/>
        <w:rPr>
          <w:color w:val="231F20"/>
        </w:rPr>
      </w:pPr>
      <w:r>
        <w:rPr>
          <w:b/>
          <w:bCs/>
          <w:color w:val="231F20"/>
        </w:rPr>
        <w:t>District</w:t>
      </w:r>
      <w:r>
        <w:rPr>
          <w:b/>
          <w:bCs/>
          <w:color w:val="231F20"/>
          <w:spacing w:val="-7"/>
        </w:rPr>
        <w:t xml:space="preserve"> </w:t>
      </w:r>
      <w:r>
        <w:rPr>
          <w:b/>
          <w:bCs/>
          <w:color w:val="231F20"/>
        </w:rPr>
        <w:t>Administrative</w:t>
      </w:r>
      <w:r>
        <w:rPr>
          <w:b/>
          <w:bCs/>
          <w:color w:val="231F20"/>
          <w:spacing w:val="-6"/>
        </w:rPr>
        <w:t xml:space="preserve"> </w:t>
      </w:r>
      <w:r>
        <w:rPr>
          <w:b/>
          <w:bCs/>
          <w:color w:val="231F20"/>
        </w:rPr>
        <w:t>Bylaws</w:t>
      </w:r>
      <w:r>
        <w:rPr>
          <w:color w:val="231F20"/>
        </w:rPr>
        <w:t>:</w:t>
      </w:r>
      <w:r>
        <w:rPr>
          <w:color w:val="231F20"/>
          <w:spacing w:val="-6"/>
        </w:rPr>
        <w:t xml:space="preserve"> </w:t>
      </w:r>
      <w:r>
        <w:rPr>
          <w:color w:val="231F20"/>
        </w:rPr>
        <w:t>District</w:t>
      </w:r>
      <w:r>
        <w:rPr>
          <w:color w:val="231F20"/>
          <w:spacing w:val="-4"/>
        </w:rPr>
        <w:t xml:space="preserve"> </w:t>
      </w:r>
      <w:r>
        <w:rPr>
          <w:color w:val="231F20"/>
        </w:rPr>
        <w:t>Council</w:t>
      </w:r>
      <w:r>
        <w:rPr>
          <w:color w:val="231F20"/>
          <w:spacing w:val="-3"/>
        </w:rPr>
        <w:t xml:space="preserve"> </w:t>
      </w:r>
      <w:r>
        <w:rPr>
          <w:color w:val="231F20"/>
        </w:rPr>
        <w:t>shall</w:t>
      </w:r>
      <w:r>
        <w:rPr>
          <w:color w:val="231F20"/>
          <w:spacing w:val="-3"/>
        </w:rPr>
        <w:t xml:space="preserve"> </w:t>
      </w:r>
      <w:r>
        <w:rPr>
          <w:color w:val="231F20"/>
        </w:rPr>
        <w:t>refer</w:t>
      </w:r>
      <w:r>
        <w:rPr>
          <w:color w:val="231F20"/>
          <w:spacing w:val="-7"/>
        </w:rPr>
        <w:t xml:space="preserve"> </w:t>
      </w:r>
      <w:r>
        <w:rPr>
          <w:color w:val="231F20"/>
        </w:rPr>
        <w:t>to</w:t>
      </w:r>
      <w:r>
        <w:rPr>
          <w:color w:val="231F20"/>
          <w:spacing w:val="-7"/>
        </w:rPr>
        <w:t xml:space="preserve"> </w:t>
      </w:r>
      <w:r>
        <w:rPr>
          <w:color w:val="231F20"/>
        </w:rPr>
        <w:t>Toastmasters.org</w:t>
      </w:r>
      <w:r>
        <w:rPr>
          <w:color w:val="231F20"/>
          <w:spacing w:val="-3"/>
        </w:rPr>
        <w:t xml:space="preserve"> </w:t>
      </w:r>
      <w:r>
        <w:rPr>
          <w:color w:val="231F20"/>
        </w:rPr>
        <w:t>for</w:t>
      </w:r>
      <w:r>
        <w:rPr>
          <w:color w:val="231F20"/>
          <w:spacing w:val="-2"/>
        </w:rPr>
        <w:t xml:space="preserve"> </w:t>
      </w:r>
      <w:r>
        <w:rPr>
          <w:color w:val="231F20"/>
        </w:rPr>
        <w:t>current governing documents.</w:t>
      </w:r>
    </w:p>
    <w:p w14:paraId="3D6FDA65" w14:textId="77777777" w:rsidR="00C675DD" w:rsidRDefault="00C675DD">
      <w:pPr>
        <w:pStyle w:val="BodyText"/>
        <w:kinsoku w:val="0"/>
        <w:overflowPunct w:val="0"/>
        <w:ind w:left="720" w:right="574"/>
        <w:rPr>
          <w:color w:val="231F20"/>
        </w:rPr>
        <w:sectPr w:rsidR="00C675DD">
          <w:pgSz w:w="12240" w:h="15840"/>
          <w:pgMar w:top="1240" w:right="1240" w:bottom="720" w:left="720" w:header="0" w:footer="524" w:gutter="0"/>
          <w:cols w:space="720"/>
          <w:noEndnote/>
        </w:sectPr>
      </w:pPr>
    </w:p>
    <w:p w14:paraId="071A276B" w14:textId="77777777" w:rsidR="00C675DD" w:rsidRDefault="00751C02">
      <w:pPr>
        <w:pStyle w:val="Heading5"/>
        <w:kinsoku w:val="0"/>
        <w:overflowPunct w:val="0"/>
        <w:spacing w:before="19"/>
        <w:rPr>
          <w:color w:val="231F20"/>
          <w:u w:val="none"/>
        </w:rPr>
      </w:pPr>
      <w:r>
        <w:rPr>
          <w:color w:val="231F20"/>
        </w:rPr>
        <w:lastRenderedPageBreak/>
        <w:t>District</w:t>
      </w:r>
      <w:r>
        <w:rPr>
          <w:color w:val="231F20"/>
          <w:spacing w:val="-11"/>
        </w:rPr>
        <w:t xml:space="preserve"> </w:t>
      </w:r>
      <w:r>
        <w:rPr>
          <w:color w:val="231F20"/>
        </w:rPr>
        <w:t>Mission</w:t>
      </w:r>
      <w:r>
        <w:rPr>
          <w:color w:val="231F20"/>
          <w:spacing w:val="-11"/>
        </w:rPr>
        <w:t xml:space="preserve"> </w:t>
      </w:r>
      <w:r>
        <w:rPr>
          <w:color w:val="231F20"/>
          <w:spacing w:val="-2"/>
        </w:rPr>
        <w:t>Statement</w:t>
      </w:r>
    </w:p>
    <w:p w14:paraId="1166D55E" w14:textId="77777777" w:rsidR="00C675DD" w:rsidRDefault="00C675DD">
      <w:pPr>
        <w:pStyle w:val="BodyText"/>
        <w:kinsoku w:val="0"/>
        <w:overflowPunct w:val="0"/>
        <w:rPr>
          <w:sz w:val="16"/>
          <w:szCs w:val="16"/>
        </w:rPr>
      </w:pPr>
    </w:p>
    <w:p w14:paraId="3114320B" w14:textId="77777777" w:rsidR="00C675DD" w:rsidRDefault="00751C02">
      <w:pPr>
        <w:pStyle w:val="BodyText"/>
        <w:kinsoku w:val="0"/>
        <w:overflowPunct w:val="0"/>
        <w:spacing w:before="52"/>
        <w:ind w:left="720"/>
        <w:rPr>
          <w:color w:val="231F20"/>
          <w:spacing w:val="-2"/>
        </w:rPr>
      </w:pPr>
      <w:r>
        <w:rPr>
          <w:color w:val="231F20"/>
        </w:rPr>
        <w:t>DISTRICT</w:t>
      </w:r>
      <w:r>
        <w:rPr>
          <w:color w:val="231F20"/>
          <w:spacing w:val="-3"/>
        </w:rPr>
        <w:t xml:space="preserve"> </w:t>
      </w:r>
      <w:r>
        <w:rPr>
          <w:color w:val="231F20"/>
          <w:spacing w:val="-2"/>
        </w:rPr>
        <w:t>MISSION</w:t>
      </w:r>
    </w:p>
    <w:p w14:paraId="6ED0A0FE" w14:textId="77777777" w:rsidR="00C675DD" w:rsidRDefault="00C675DD">
      <w:pPr>
        <w:pStyle w:val="BodyText"/>
        <w:kinsoku w:val="0"/>
        <w:overflowPunct w:val="0"/>
        <w:spacing w:before="8"/>
        <w:rPr>
          <w:sz w:val="19"/>
          <w:szCs w:val="19"/>
        </w:rPr>
      </w:pPr>
    </w:p>
    <w:p w14:paraId="54BD17AC" w14:textId="77777777" w:rsidR="00C675DD" w:rsidRDefault="00751C02">
      <w:pPr>
        <w:pStyle w:val="BodyText"/>
        <w:kinsoku w:val="0"/>
        <w:overflowPunct w:val="0"/>
        <w:ind w:left="1440"/>
        <w:rPr>
          <w:color w:val="231F20"/>
          <w:spacing w:val="-2"/>
        </w:rPr>
      </w:pPr>
      <w:r>
        <w:rPr>
          <w:color w:val="231F20"/>
        </w:rPr>
        <w:t>The</w:t>
      </w:r>
      <w:r>
        <w:rPr>
          <w:color w:val="231F20"/>
          <w:spacing w:val="-4"/>
        </w:rPr>
        <w:t xml:space="preserve"> </w:t>
      </w:r>
      <w:r>
        <w:rPr>
          <w:color w:val="231F20"/>
        </w:rPr>
        <w:t>District</w:t>
      </w:r>
      <w:r>
        <w:rPr>
          <w:color w:val="231F20"/>
          <w:spacing w:val="-2"/>
        </w:rPr>
        <w:t xml:space="preserve"> </w:t>
      </w:r>
      <w:r>
        <w:rPr>
          <w:color w:val="231F20"/>
        </w:rPr>
        <w:t>mission</w:t>
      </w:r>
      <w:r>
        <w:rPr>
          <w:color w:val="231F20"/>
          <w:spacing w:val="-4"/>
        </w:rPr>
        <w:t xml:space="preserve"> </w:t>
      </w:r>
      <w:r>
        <w:rPr>
          <w:color w:val="231F20"/>
        </w:rPr>
        <w:t>is</w:t>
      </w:r>
      <w:r>
        <w:rPr>
          <w:color w:val="231F20"/>
          <w:spacing w:val="-1"/>
        </w:rPr>
        <w:t xml:space="preserve"> </w:t>
      </w:r>
      <w:r>
        <w:rPr>
          <w:color w:val="231F20"/>
        </w:rPr>
        <w:t>to</w:t>
      </w:r>
      <w:r>
        <w:rPr>
          <w:color w:val="231F20"/>
          <w:spacing w:val="-4"/>
        </w:rPr>
        <w:t xml:space="preserve"> </w:t>
      </w:r>
      <w:r>
        <w:rPr>
          <w:color w:val="231F20"/>
        </w:rPr>
        <w:t>build</w:t>
      </w:r>
      <w:r>
        <w:rPr>
          <w:color w:val="231F20"/>
          <w:spacing w:val="-4"/>
        </w:rPr>
        <w:t xml:space="preserve"> </w:t>
      </w:r>
      <w:r>
        <w:rPr>
          <w:color w:val="231F20"/>
        </w:rPr>
        <w:t>new</w:t>
      </w:r>
      <w:r>
        <w:rPr>
          <w:color w:val="231F20"/>
          <w:spacing w:val="-2"/>
        </w:rPr>
        <w:t xml:space="preserve"> </w:t>
      </w:r>
      <w:r>
        <w:rPr>
          <w:color w:val="231F20"/>
        </w:rPr>
        <w:t>clubs</w:t>
      </w:r>
      <w:r>
        <w:rPr>
          <w:color w:val="231F20"/>
          <w:spacing w:val="-1"/>
        </w:rPr>
        <w:t xml:space="preserve"> </w:t>
      </w:r>
      <w:r>
        <w:rPr>
          <w:color w:val="231F20"/>
        </w:rPr>
        <w:t>and</w:t>
      </w:r>
      <w:r>
        <w:rPr>
          <w:color w:val="231F20"/>
          <w:spacing w:val="-4"/>
        </w:rPr>
        <w:t xml:space="preserve"> </w:t>
      </w:r>
      <w:r>
        <w:rPr>
          <w:color w:val="231F20"/>
        </w:rPr>
        <w:t>support</w:t>
      </w:r>
      <w:r>
        <w:rPr>
          <w:color w:val="231F20"/>
          <w:spacing w:val="-1"/>
        </w:rPr>
        <w:t xml:space="preserve"> </w:t>
      </w:r>
      <w:r>
        <w:rPr>
          <w:color w:val="231F20"/>
        </w:rPr>
        <w:t>all</w:t>
      </w:r>
      <w:r>
        <w:rPr>
          <w:color w:val="231F20"/>
          <w:spacing w:val="-1"/>
        </w:rPr>
        <w:t xml:space="preserve"> </w:t>
      </w:r>
      <w:r>
        <w:rPr>
          <w:color w:val="231F20"/>
        </w:rPr>
        <w:t>clubs</w:t>
      </w:r>
      <w:r>
        <w:rPr>
          <w:color w:val="231F20"/>
          <w:spacing w:val="-1"/>
        </w:rPr>
        <w:t xml:space="preserve"> </w:t>
      </w:r>
      <w:r>
        <w:rPr>
          <w:color w:val="231F20"/>
        </w:rPr>
        <w:t>in</w:t>
      </w:r>
      <w:r>
        <w:rPr>
          <w:color w:val="231F20"/>
          <w:spacing w:val="-4"/>
        </w:rPr>
        <w:t xml:space="preserve"> </w:t>
      </w:r>
      <w:r>
        <w:rPr>
          <w:color w:val="231F20"/>
        </w:rPr>
        <w:t xml:space="preserve">achieving </w:t>
      </w:r>
      <w:r>
        <w:rPr>
          <w:color w:val="231F20"/>
          <w:spacing w:val="-2"/>
        </w:rPr>
        <w:t>excellence.</w:t>
      </w:r>
    </w:p>
    <w:p w14:paraId="754214CC" w14:textId="77777777" w:rsidR="00C675DD" w:rsidRDefault="00C675DD">
      <w:pPr>
        <w:pStyle w:val="BodyText"/>
        <w:kinsoku w:val="0"/>
        <w:overflowPunct w:val="0"/>
        <w:spacing w:before="8"/>
        <w:rPr>
          <w:sz w:val="19"/>
          <w:szCs w:val="19"/>
        </w:rPr>
      </w:pPr>
    </w:p>
    <w:p w14:paraId="0324C4DC" w14:textId="77777777" w:rsidR="00C675DD" w:rsidRDefault="00751C02">
      <w:pPr>
        <w:pStyle w:val="BodyText"/>
        <w:kinsoku w:val="0"/>
        <w:overflowPunct w:val="0"/>
        <w:ind w:left="720"/>
        <w:rPr>
          <w:color w:val="231F20"/>
          <w:spacing w:val="-2"/>
        </w:rPr>
      </w:pPr>
      <w:r>
        <w:rPr>
          <w:color w:val="231F20"/>
        </w:rPr>
        <w:t>DISTRICT</w:t>
      </w:r>
      <w:r>
        <w:rPr>
          <w:color w:val="231F20"/>
          <w:spacing w:val="-3"/>
        </w:rPr>
        <w:t xml:space="preserve"> </w:t>
      </w:r>
      <w:r>
        <w:rPr>
          <w:color w:val="231F20"/>
          <w:spacing w:val="-2"/>
        </w:rPr>
        <w:t>PURPOSE</w:t>
      </w:r>
    </w:p>
    <w:p w14:paraId="34A0CB05" w14:textId="77777777" w:rsidR="00C675DD" w:rsidRDefault="00C675DD">
      <w:pPr>
        <w:pStyle w:val="BodyText"/>
        <w:kinsoku w:val="0"/>
        <w:overflowPunct w:val="0"/>
        <w:spacing w:before="8"/>
        <w:rPr>
          <w:sz w:val="19"/>
          <w:szCs w:val="19"/>
        </w:rPr>
      </w:pPr>
    </w:p>
    <w:p w14:paraId="179940E9" w14:textId="77777777" w:rsidR="00C675DD" w:rsidRDefault="00751C02">
      <w:pPr>
        <w:pStyle w:val="BodyText"/>
        <w:kinsoku w:val="0"/>
        <w:overflowPunct w:val="0"/>
        <w:ind w:left="720" w:right="321"/>
        <w:rPr>
          <w:color w:val="231F20"/>
        </w:rPr>
      </w:pPr>
      <w:r>
        <w:rPr>
          <w:color w:val="231F20"/>
        </w:rPr>
        <w:t>The</w:t>
      </w:r>
      <w:r>
        <w:rPr>
          <w:color w:val="231F20"/>
          <w:spacing w:val="-3"/>
        </w:rPr>
        <w:t xml:space="preserve"> </w:t>
      </w:r>
      <w:r>
        <w:rPr>
          <w:color w:val="231F20"/>
        </w:rPr>
        <w:t>purpose</w:t>
      </w:r>
      <w:r>
        <w:rPr>
          <w:color w:val="231F20"/>
          <w:spacing w:val="-4"/>
        </w:rPr>
        <w:t xml:space="preserve"> </w:t>
      </w:r>
      <w:r>
        <w:rPr>
          <w:color w:val="231F20"/>
        </w:rPr>
        <w:t>of</w:t>
      </w:r>
      <w:r>
        <w:rPr>
          <w:color w:val="231F20"/>
          <w:spacing w:val="-5"/>
        </w:rPr>
        <w:t xml:space="preserve"> </w:t>
      </w:r>
      <w:r>
        <w:rPr>
          <w:color w:val="231F20"/>
        </w:rPr>
        <w:t>the</w:t>
      </w:r>
      <w:r>
        <w:rPr>
          <w:color w:val="231F20"/>
          <w:spacing w:val="-3"/>
        </w:rPr>
        <w:t xml:space="preserve"> </w:t>
      </w:r>
      <w:r>
        <w:rPr>
          <w:color w:val="231F20"/>
        </w:rPr>
        <w:t>District</w:t>
      </w:r>
      <w:r>
        <w:rPr>
          <w:color w:val="231F20"/>
          <w:spacing w:val="-4"/>
        </w:rPr>
        <w:t xml:space="preserve"> </w:t>
      </w:r>
      <w:r>
        <w:rPr>
          <w:color w:val="231F20"/>
        </w:rPr>
        <w:t>is</w:t>
      </w:r>
      <w:r>
        <w:rPr>
          <w:color w:val="231F20"/>
          <w:spacing w:val="-3"/>
        </w:rPr>
        <w:t xml:space="preserve"> </w:t>
      </w:r>
      <w:r>
        <w:rPr>
          <w:color w:val="231F20"/>
        </w:rPr>
        <w:t>to</w:t>
      </w:r>
      <w:r>
        <w:rPr>
          <w:color w:val="231F20"/>
          <w:spacing w:val="-6"/>
        </w:rPr>
        <w:t xml:space="preserve"> </w:t>
      </w:r>
      <w:r>
        <w:rPr>
          <w:color w:val="231F20"/>
        </w:rPr>
        <w:t>enhance</w:t>
      </w:r>
      <w:r>
        <w:rPr>
          <w:color w:val="231F20"/>
          <w:spacing w:val="-3"/>
        </w:rPr>
        <w:t xml:space="preserve"> </w:t>
      </w:r>
      <w:r>
        <w:rPr>
          <w:color w:val="231F20"/>
        </w:rPr>
        <w:t>the</w:t>
      </w:r>
      <w:r>
        <w:rPr>
          <w:color w:val="231F20"/>
          <w:spacing w:val="-4"/>
        </w:rPr>
        <w:t xml:space="preserve"> </w:t>
      </w:r>
      <w:r>
        <w:rPr>
          <w:color w:val="231F20"/>
        </w:rPr>
        <w:t>quality</w:t>
      </w:r>
      <w:r>
        <w:rPr>
          <w:color w:val="231F20"/>
          <w:spacing w:val="-3"/>
        </w:rPr>
        <w:t xml:space="preserve"> </w:t>
      </w:r>
      <w:r>
        <w:rPr>
          <w:color w:val="231F20"/>
        </w:rPr>
        <w:t>and</w:t>
      </w:r>
      <w:r>
        <w:rPr>
          <w:color w:val="231F20"/>
          <w:spacing w:val="-6"/>
        </w:rPr>
        <w:t xml:space="preserve"> </w:t>
      </w:r>
      <w:r>
        <w:rPr>
          <w:color w:val="231F20"/>
        </w:rPr>
        <w:t>performance and</w:t>
      </w:r>
      <w:r>
        <w:rPr>
          <w:color w:val="231F20"/>
          <w:spacing w:val="-6"/>
        </w:rPr>
        <w:t xml:space="preserve"> </w:t>
      </w:r>
      <w:r>
        <w:rPr>
          <w:color w:val="231F20"/>
        </w:rPr>
        <w:t>extend</w:t>
      </w:r>
      <w:r>
        <w:rPr>
          <w:color w:val="231F20"/>
          <w:spacing w:val="-6"/>
        </w:rPr>
        <w:t xml:space="preserve"> </w:t>
      </w:r>
      <w:r>
        <w:rPr>
          <w:color w:val="231F20"/>
        </w:rPr>
        <w:t>the network of the Member Clubs of Toastmasters International within the boundaries of the District, thereby offering greater</w:t>
      </w:r>
      <w:r>
        <w:rPr>
          <w:color w:val="231F20"/>
          <w:spacing w:val="-2"/>
        </w:rPr>
        <w:t xml:space="preserve"> </w:t>
      </w:r>
      <w:r>
        <w:rPr>
          <w:color w:val="231F20"/>
        </w:rPr>
        <w:t>numbers of</w:t>
      </w:r>
      <w:r>
        <w:rPr>
          <w:color w:val="231F20"/>
          <w:spacing w:val="-3"/>
        </w:rPr>
        <w:t xml:space="preserve"> </w:t>
      </w:r>
      <w:r>
        <w:rPr>
          <w:color w:val="231F20"/>
        </w:rPr>
        <w:t>people the opportunity to</w:t>
      </w:r>
      <w:r>
        <w:rPr>
          <w:color w:val="231F20"/>
          <w:spacing w:val="-3"/>
        </w:rPr>
        <w:t xml:space="preserve"> </w:t>
      </w:r>
      <w:r>
        <w:rPr>
          <w:color w:val="231F20"/>
        </w:rPr>
        <w:t>benefit from</w:t>
      </w:r>
      <w:r>
        <w:rPr>
          <w:color w:val="231F20"/>
          <w:spacing w:val="-1"/>
        </w:rPr>
        <w:t xml:space="preserve"> </w:t>
      </w:r>
      <w:r>
        <w:rPr>
          <w:color w:val="231F20"/>
        </w:rPr>
        <w:t>the Toastmasters educational program by:</w:t>
      </w:r>
    </w:p>
    <w:p w14:paraId="6D5BD6B3" w14:textId="75398806" w:rsidR="00C675DD" w:rsidRDefault="00751C02">
      <w:pPr>
        <w:pStyle w:val="ListParagraph"/>
        <w:numPr>
          <w:ilvl w:val="0"/>
          <w:numId w:val="32"/>
        </w:numPr>
        <w:tabs>
          <w:tab w:val="left" w:pos="1613"/>
        </w:tabs>
        <w:kinsoku w:val="0"/>
        <w:overflowPunct w:val="0"/>
        <w:spacing w:before="0"/>
        <w:ind w:right="683" w:firstLine="0"/>
        <w:rPr>
          <w:color w:val="231F20"/>
        </w:rPr>
      </w:pPr>
      <w:r>
        <w:rPr>
          <w:color w:val="231F20"/>
        </w:rPr>
        <w:t>Focusing</w:t>
      </w:r>
      <w:r>
        <w:rPr>
          <w:color w:val="231F20"/>
          <w:spacing w:val="-2"/>
        </w:rPr>
        <w:t xml:space="preserve"> </w:t>
      </w:r>
      <w:r>
        <w:rPr>
          <w:color w:val="231F20"/>
        </w:rPr>
        <w:t>on</w:t>
      </w:r>
      <w:r>
        <w:rPr>
          <w:color w:val="231F20"/>
          <w:spacing w:val="-6"/>
        </w:rPr>
        <w:t xml:space="preserve"> </w:t>
      </w:r>
      <w:r>
        <w:rPr>
          <w:color w:val="231F20"/>
        </w:rPr>
        <w:t>the</w:t>
      </w:r>
      <w:r>
        <w:rPr>
          <w:color w:val="231F20"/>
          <w:spacing w:val="-4"/>
        </w:rPr>
        <w:t xml:space="preserve"> </w:t>
      </w:r>
      <w:r>
        <w:rPr>
          <w:color w:val="231F20"/>
        </w:rPr>
        <w:t>critical</w:t>
      </w:r>
      <w:r>
        <w:rPr>
          <w:color w:val="231F20"/>
          <w:spacing w:val="-3"/>
        </w:rPr>
        <w:t xml:space="preserve"> </w:t>
      </w:r>
      <w:r>
        <w:rPr>
          <w:color w:val="231F20"/>
        </w:rPr>
        <w:t>success</w:t>
      </w:r>
      <w:r>
        <w:rPr>
          <w:color w:val="231F20"/>
          <w:spacing w:val="-3"/>
        </w:rPr>
        <w:t xml:space="preserve"> </w:t>
      </w:r>
      <w:r>
        <w:rPr>
          <w:color w:val="231F20"/>
        </w:rPr>
        <w:t>factors</w:t>
      </w:r>
      <w:r>
        <w:rPr>
          <w:color w:val="231F20"/>
          <w:spacing w:val="-3"/>
        </w:rPr>
        <w:t xml:space="preserve"> </w:t>
      </w:r>
      <w:r>
        <w:rPr>
          <w:color w:val="231F20"/>
        </w:rPr>
        <w:t>as</w:t>
      </w:r>
      <w:r>
        <w:rPr>
          <w:color w:val="231F20"/>
          <w:spacing w:val="-3"/>
        </w:rPr>
        <w:t xml:space="preserve"> </w:t>
      </w:r>
      <w:r>
        <w:rPr>
          <w:color w:val="231F20"/>
        </w:rPr>
        <w:t>specified</w:t>
      </w:r>
      <w:r>
        <w:rPr>
          <w:color w:val="231F20"/>
          <w:spacing w:val="-6"/>
        </w:rPr>
        <w:t xml:space="preserve"> </w:t>
      </w:r>
      <w:r>
        <w:rPr>
          <w:color w:val="231F20"/>
        </w:rPr>
        <w:t>by</w:t>
      </w:r>
      <w:r>
        <w:rPr>
          <w:color w:val="231F20"/>
          <w:spacing w:val="-3"/>
        </w:rPr>
        <w:t xml:space="preserve"> </w:t>
      </w:r>
      <w:r>
        <w:rPr>
          <w:color w:val="231F20"/>
        </w:rPr>
        <w:t>the</w:t>
      </w:r>
      <w:r>
        <w:rPr>
          <w:color w:val="231F20"/>
          <w:spacing w:val="-4"/>
        </w:rPr>
        <w:t xml:space="preserve"> </w:t>
      </w:r>
      <w:r>
        <w:rPr>
          <w:color w:val="231F20"/>
        </w:rPr>
        <w:t>District</w:t>
      </w:r>
      <w:r>
        <w:rPr>
          <w:color w:val="231F20"/>
          <w:spacing w:val="-4"/>
        </w:rPr>
        <w:t xml:space="preserve"> </w:t>
      </w:r>
      <w:r>
        <w:rPr>
          <w:color w:val="231F20"/>
        </w:rPr>
        <w:t>educational</w:t>
      </w:r>
      <w:r>
        <w:rPr>
          <w:color w:val="231F20"/>
          <w:spacing w:val="-3"/>
        </w:rPr>
        <w:t xml:space="preserve"> </w:t>
      </w:r>
      <w:r>
        <w:rPr>
          <w:color w:val="231F20"/>
        </w:rPr>
        <w:t xml:space="preserve">and membership </w:t>
      </w:r>
      <w:r w:rsidR="00527790">
        <w:rPr>
          <w:color w:val="231F20"/>
        </w:rPr>
        <w:t>goals;</w:t>
      </w:r>
    </w:p>
    <w:p w14:paraId="774889BC" w14:textId="77777777" w:rsidR="00C675DD" w:rsidRDefault="00751C02">
      <w:pPr>
        <w:pStyle w:val="ListParagraph"/>
        <w:numPr>
          <w:ilvl w:val="0"/>
          <w:numId w:val="32"/>
        </w:numPr>
        <w:tabs>
          <w:tab w:val="left" w:pos="1613"/>
        </w:tabs>
        <w:kinsoku w:val="0"/>
        <w:overflowPunct w:val="0"/>
        <w:spacing w:before="0"/>
        <w:ind w:right="281" w:firstLine="0"/>
        <w:rPr>
          <w:color w:val="231F20"/>
          <w:spacing w:val="-4"/>
        </w:rPr>
      </w:pPr>
      <w:r>
        <w:rPr>
          <w:color w:val="231F20"/>
        </w:rPr>
        <w:t>Ensuring</w:t>
      </w:r>
      <w:r>
        <w:rPr>
          <w:color w:val="231F20"/>
          <w:spacing w:val="-3"/>
        </w:rPr>
        <w:t xml:space="preserve"> </w:t>
      </w:r>
      <w:r>
        <w:rPr>
          <w:color w:val="231F20"/>
        </w:rPr>
        <w:t>that</w:t>
      </w:r>
      <w:r>
        <w:rPr>
          <w:color w:val="231F20"/>
          <w:spacing w:val="-4"/>
        </w:rPr>
        <w:t xml:space="preserve"> </w:t>
      </w:r>
      <w:r>
        <w:rPr>
          <w:color w:val="231F20"/>
        </w:rPr>
        <w:t>each</w:t>
      </w:r>
      <w:r>
        <w:rPr>
          <w:color w:val="231F20"/>
          <w:spacing w:val="-6"/>
        </w:rPr>
        <w:t xml:space="preserve"> </w:t>
      </w:r>
      <w:r>
        <w:rPr>
          <w:color w:val="231F20"/>
        </w:rPr>
        <w:t>club</w:t>
      </w:r>
      <w:r>
        <w:rPr>
          <w:color w:val="231F20"/>
          <w:spacing w:val="-2"/>
        </w:rPr>
        <w:t xml:space="preserve"> </w:t>
      </w:r>
      <w:r>
        <w:rPr>
          <w:color w:val="231F20"/>
        </w:rPr>
        <w:t>effectively</w:t>
      </w:r>
      <w:r>
        <w:rPr>
          <w:color w:val="231F20"/>
          <w:spacing w:val="-3"/>
        </w:rPr>
        <w:t xml:space="preserve"> </w:t>
      </w:r>
      <w:r>
        <w:rPr>
          <w:color w:val="231F20"/>
        </w:rPr>
        <w:t>fulfills</w:t>
      </w:r>
      <w:r>
        <w:rPr>
          <w:color w:val="231F20"/>
          <w:spacing w:val="-3"/>
        </w:rPr>
        <w:t xml:space="preserve"> </w:t>
      </w:r>
      <w:r>
        <w:rPr>
          <w:color w:val="231F20"/>
        </w:rPr>
        <w:t>its</w:t>
      </w:r>
      <w:r>
        <w:rPr>
          <w:color w:val="231F20"/>
          <w:spacing w:val="-3"/>
        </w:rPr>
        <w:t xml:space="preserve"> </w:t>
      </w:r>
      <w:r>
        <w:rPr>
          <w:color w:val="231F20"/>
        </w:rPr>
        <w:t>responsibilities</w:t>
      </w:r>
      <w:r>
        <w:rPr>
          <w:color w:val="231F20"/>
          <w:spacing w:val="-3"/>
        </w:rPr>
        <w:t xml:space="preserve"> </w:t>
      </w:r>
      <w:r>
        <w:rPr>
          <w:color w:val="231F20"/>
        </w:rPr>
        <w:t>to</w:t>
      </w:r>
      <w:r>
        <w:rPr>
          <w:color w:val="231F20"/>
          <w:spacing w:val="-7"/>
        </w:rPr>
        <w:t xml:space="preserve"> </w:t>
      </w:r>
      <w:r>
        <w:rPr>
          <w:color w:val="231F20"/>
        </w:rPr>
        <w:t>its</w:t>
      </w:r>
      <w:r>
        <w:rPr>
          <w:color w:val="231F20"/>
          <w:spacing w:val="-3"/>
        </w:rPr>
        <w:t xml:space="preserve"> </w:t>
      </w:r>
      <w:r>
        <w:rPr>
          <w:color w:val="231F20"/>
        </w:rPr>
        <w:t>individual</w:t>
      </w:r>
      <w:r>
        <w:rPr>
          <w:color w:val="231F20"/>
          <w:spacing w:val="-3"/>
        </w:rPr>
        <w:t xml:space="preserve"> </w:t>
      </w:r>
      <w:r>
        <w:rPr>
          <w:color w:val="231F20"/>
        </w:rPr>
        <w:t xml:space="preserve">members; </w:t>
      </w:r>
      <w:r>
        <w:rPr>
          <w:color w:val="231F20"/>
          <w:spacing w:val="-4"/>
        </w:rPr>
        <w:t>and</w:t>
      </w:r>
    </w:p>
    <w:p w14:paraId="34D8E31D" w14:textId="77777777" w:rsidR="00C675DD" w:rsidRDefault="00751C02">
      <w:pPr>
        <w:pStyle w:val="ListParagraph"/>
        <w:numPr>
          <w:ilvl w:val="0"/>
          <w:numId w:val="32"/>
        </w:numPr>
        <w:tabs>
          <w:tab w:val="left" w:pos="1613"/>
        </w:tabs>
        <w:kinsoku w:val="0"/>
        <w:overflowPunct w:val="0"/>
        <w:spacing w:before="0"/>
        <w:ind w:right="213" w:firstLine="0"/>
        <w:rPr>
          <w:color w:val="231F20"/>
        </w:rPr>
      </w:pPr>
      <w:r>
        <w:rPr>
          <w:color w:val="231F20"/>
        </w:rPr>
        <w:t>Providing</w:t>
      </w:r>
      <w:r>
        <w:rPr>
          <w:color w:val="231F20"/>
          <w:spacing w:val="-5"/>
        </w:rPr>
        <w:t xml:space="preserve"> </w:t>
      </w:r>
      <w:r>
        <w:rPr>
          <w:color w:val="231F20"/>
        </w:rPr>
        <w:t>effective</w:t>
      </w:r>
      <w:r>
        <w:rPr>
          <w:color w:val="231F20"/>
          <w:spacing w:val="-6"/>
        </w:rPr>
        <w:t xml:space="preserve"> </w:t>
      </w:r>
      <w:r>
        <w:rPr>
          <w:color w:val="231F20"/>
        </w:rPr>
        <w:t>training</w:t>
      </w:r>
      <w:r>
        <w:rPr>
          <w:color w:val="231F20"/>
          <w:spacing w:val="-5"/>
        </w:rPr>
        <w:t xml:space="preserve"> </w:t>
      </w:r>
      <w:r>
        <w:rPr>
          <w:color w:val="231F20"/>
        </w:rPr>
        <w:t>and</w:t>
      </w:r>
      <w:r>
        <w:rPr>
          <w:color w:val="231F20"/>
          <w:spacing w:val="-8"/>
        </w:rPr>
        <w:t xml:space="preserve"> </w:t>
      </w:r>
      <w:r>
        <w:rPr>
          <w:color w:val="231F20"/>
        </w:rPr>
        <w:t>leadership-development</w:t>
      </w:r>
      <w:r>
        <w:rPr>
          <w:color w:val="231F20"/>
          <w:spacing w:val="-6"/>
        </w:rPr>
        <w:t xml:space="preserve"> </w:t>
      </w:r>
      <w:r>
        <w:rPr>
          <w:color w:val="231F20"/>
        </w:rPr>
        <w:t>opportunities</w:t>
      </w:r>
      <w:r>
        <w:rPr>
          <w:color w:val="231F20"/>
          <w:spacing w:val="-5"/>
        </w:rPr>
        <w:t xml:space="preserve"> </w:t>
      </w:r>
      <w:r>
        <w:rPr>
          <w:color w:val="231F20"/>
        </w:rPr>
        <w:t>for</w:t>
      </w:r>
      <w:r>
        <w:rPr>
          <w:color w:val="231F20"/>
          <w:spacing w:val="-7"/>
        </w:rPr>
        <w:t xml:space="preserve"> </w:t>
      </w:r>
      <w:r>
        <w:rPr>
          <w:color w:val="231F20"/>
        </w:rPr>
        <w:t>club</w:t>
      </w:r>
      <w:r>
        <w:rPr>
          <w:color w:val="231F20"/>
          <w:spacing w:val="-8"/>
        </w:rPr>
        <w:t xml:space="preserve"> </w:t>
      </w:r>
      <w:r>
        <w:rPr>
          <w:color w:val="231F20"/>
        </w:rPr>
        <w:t>officers and District leaders.</w:t>
      </w:r>
    </w:p>
    <w:p w14:paraId="7F8DA613" w14:textId="77777777" w:rsidR="00C675DD" w:rsidRDefault="00C675DD">
      <w:pPr>
        <w:pStyle w:val="BodyText"/>
        <w:kinsoku w:val="0"/>
        <w:overflowPunct w:val="0"/>
      </w:pPr>
    </w:p>
    <w:p w14:paraId="78291F3C" w14:textId="77777777" w:rsidR="00C675DD" w:rsidRDefault="00C675DD">
      <w:pPr>
        <w:pStyle w:val="BodyText"/>
        <w:kinsoku w:val="0"/>
        <w:overflowPunct w:val="0"/>
        <w:spacing w:before="2"/>
        <w:rPr>
          <w:sz w:val="19"/>
          <w:szCs w:val="19"/>
        </w:rPr>
      </w:pPr>
    </w:p>
    <w:p w14:paraId="7E6FCD4A" w14:textId="77777777" w:rsidR="00C675DD" w:rsidRDefault="00C675DD">
      <w:pPr>
        <w:pStyle w:val="BodyText"/>
        <w:kinsoku w:val="0"/>
        <w:overflowPunct w:val="0"/>
        <w:spacing w:before="52" w:line="276" w:lineRule="auto"/>
        <w:ind w:left="720" w:right="574"/>
        <w:rPr>
          <w:color w:val="231F20"/>
        </w:rPr>
        <w:sectPr w:rsidR="00C675DD">
          <w:pgSz w:w="12240" w:h="15840"/>
          <w:pgMar w:top="1680" w:right="1240" w:bottom="720" w:left="720" w:header="0" w:footer="524" w:gutter="0"/>
          <w:cols w:space="720"/>
          <w:noEndnote/>
        </w:sectPr>
      </w:pPr>
    </w:p>
    <w:p w14:paraId="22238AC4" w14:textId="77777777" w:rsidR="00C675DD" w:rsidRDefault="00751C02" w:rsidP="00527790">
      <w:pPr>
        <w:pStyle w:val="ListParagraph"/>
        <w:tabs>
          <w:tab w:val="left" w:pos="2427"/>
        </w:tabs>
        <w:kinsoku w:val="0"/>
        <w:overflowPunct w:val="0"/>
        <w:spacing w:before="3"/>
        <w:ind w:left="2426" w:firstLine="0"/>
        <w:rPr>
          <w:color w:val="231F20"/>
          <w:spacing w:val="-2"/>
          <w:sz w:val="36"/>
          <w:szCs w:val="36"/>
        </w:rPr>
      </w:pPr>
      <w:r>
        <w:rPr>
          <w:color w:val="231F20"/>
          <w:sz w:val="36"/>
          <w:szCs w:val="36"/>
        </w:rPr>
        <w:lastRenderedPageBreak/>
        <w:t>9.</w:t>
      </w:r>
      <w:r>
        <w:rPr>
          <w:color w:val="231F20"/>
          <w:spacing w:val="-6"/>
          <w:sz w:val="36"/>
          <w:szCs w:val="36"/>
        </w:rPr>
        <w:t xml:space="preserve"> </w:t>
      </w:r>
      <w:r>
        <w:rPr>
          <w:color w:val="231F20"/>
          <w:sz w:val="36"/>
          <w:szCs w:val="36"/>
        </w:rPr>
        <w:t>District</w:t>
      </w:r>
      <w:r>
        <w:rPr>
          <w:color w:val="231F20"/>
          <w:spacing w:val="-5"/>
          <w:sz w:val="36"/>
          <w:szCs w:val="36"/>
        </w:rPr>
        <w:t xml:space="preserve"> </w:t>
      </w:r>
      <w:r>
        <w:rPr>
          <w:color w:val="231F20"/>
          <w:sz w:val="36"/>
          <w:szCs w:val="36"/>
        </w:rPr>
        <w:t>36</w:t>
      </w:r>
      <w:r>
        <w:rPr>
          <w:color w:val="231F20"/>
          <w:spacing w:val="58"/>
          <w:sz w:val="36"/>
          <w:szCs w:val="36"/>
        </w:rPr>
        <w:t xml:space="preserve"> </w:t>
      </w:r>
      <w:r>
        <w:rPr>
          <w:color w:val="231F20"/>
          <w:sz w:val="36"/>
          <w:szCs w:val="36"/>
        </w:rPr>
        <w:t>Fall</w:t>
      </w:r>
      <w:r>
        <w:rPr>
          <w:color w:val="231F20"/>
          <w:spacing w:val="-4"/>
          <w:sz w:val="36"/>
          <w:szCs w:val="36"/>
        </w:rPr>
        <w:t xml:space="preserve"> </w:t>
      </w:r>
      <w:r>
        <w:rPr>
          <w:color w:val="231F20"/>
          <w:sz w:val="36"/>
          <w:szCs w:val="36"/>
        </w:rPr>
        <w:t>Council</w:t>
      </w:r>
      <w:r>
        <w:rPr>
          <w:color w:val="231F20"/>
          <w:spacing w:val="-5"/>
          <w:sz w:val="36"/>
          <w:szCs w:val="36"/>
        </w:rPr>
        <w:t xml:space="preserve"> </w:t>
      </w:r>
      <w:r>
        <w:rPr>
          <w:color w:val="231F20"/>
          <w:sz w:val="36"/>
          <w:szCs w:val="36"/>
        </w:rPr>
        <w:t>Meeting</w:t>
      </w:r>
      <w:r>
        <w:rPr>
          <w:color w:val="231F20"/>
          <w:spacing w:val="1"/>
          <w:sz w:val="36"/>
          <w:szCs w:val="36"/>
        </w:rPr>
        <w:t xml:space="preserve"> </w:t>
      </w:r>
      <w:r>
        <w:rPr>
          <w:color w:val="231F20"/>
          <w:spacing w:val="-2"/>
          <w:sz w:val="36"/>
          <w:szCs w:val="36"/>
        </w:rPr>
        <w:t>Minutes</w:t>
      </w:r>
    </w:p>
    <w:p w14:paraId="488F56D9" w14:textId="200FAE15" w:rsidR="00C675DD" w:rsidRDefault="00751C02" w:rsidP="00527790">
      <w:pPr>
        <w:pStyle w:val="ListParagraph"/>
        <w:tabs>
          <w:tab w:val="left" w:pos="3658"/>
        </w:tabs>
        <w:kinsoku w:val="0"/>
        <w:overflowPunct w:val="0"/>
        <w:spacing w:before="35"/>
        <w:ind w:left="3657" w:firstLine="0"/>
        <w:rPr>
          <w:color w:val="231F20"/>
          <w:spacing w:val="-4"/>
          <w:sz w:val="36"/>
          <w:szCs w:val="36"/>
        </w:rPr>
      </w:pPr>
      <w:r>
        <w:rPr>
          <w:color w:val="231F20"/>
          <w:sz w:val="36"/>
          <w:szCs w:val="36"/>
        </w:rPr>
        <w:t>Sunday,</w:t>
      </w:r>
      <w:r>
        <w:rPr>
          <w:color w:val="231F20"/>
          <w:spacing w:val="-4"/>
          <w:sz w:val="36"/>
          <w:szCs w:val="36"/>
        </w:rPr>
        <w:t xml:space="preserve"> </w:t>
      </w:r>
      <w:r>
        <w:rPr>
          <w:color w:val="231F20"/>
          <w:sz w:val="36"/>
          <w:szCs w:val="36"/>
        </w:rPr>
        <w:t>September</w:t>
      </w:r>
      <w:r>
        <w:rPr>
          <w:color w:val="231F20"/>
          <w:spacing w:val="-3"/>
          <w:sz w:val="36"/>
          <w:szCs w:val="36"/>
        </w:rPr>
        <w:t xml:space="preserve"> </w:t>
      </w:r>
      <w:r>
        <w:rPr>
          <w:color w:val="231F20"/>
          <w:sz w:val="36"/>
          <w:szCs w:val="36"/>
        </w:rPr>
        <w:t>2</w:t>
      </w:r>
      <w:r w:rsidR="00527790">
        <w:rPr>
          <w:color w:val="231F20"/>
          <w:sz w:val="36"/>
          <w:szCs w:val="36"/>
        </w:rPr>
        <w:t>5</w:t>
      </w:r>
      <w:r>
        <w:rPr>
          <w:color w:val="231F20"/>
          <w:sz w:val="36"/>
          <w:szCs w:val="36"/>
        </w:rPr>
        <w:t>,</w:t>
      </w:r>
      <w:r>
        <w:rPr>
          <w:color w:val="231F20"/>
          <w:spacing w:val="-3"/>
          <w:sz w:val="36"/>
          <w:szCs w:val="36"/>
        </w:rPr>
        <w:t xml:space="preserve"> </w:t>
      </w:r>
      <w:r>
        <w:rPr>
          <w:color w:val="231F20"/>
          <w:spacing w:val="-4"/>
          <w:sz w:val="36"/>
          <w:szCs w:val="36"/>
        </w:rPr>
        <w:t>2021</w:t>
      </w:r>
    </w:p>
    <w:p w14:paraId="3E038DE9" w14:textId="77777777" w:rsidR="00C675DD" w:rsidRDefault="00751C02" w:rsidP="00527790">
      <w:pPr>
        <w:pStyle w:val="ListParagraph"/>
        <w:tabs>
          <w:tab w:val="left" w:pos="4685"/>
        </w:tabs>
        <w:kinsoku w:val="0"/>
        <w:overflowPunct w:val="0"/>
        <w:spacing w:before="36"/>
        <w:ind w:left="4684" w:firstLine="0"/>
        <w:rPr>
          <w:color w:val="231F20"/>
          <w:spacing w:val="-2"/>
          <w:sz w:val="36"/>
          <w:szCs w:val="36"/>
        </w:rPr>
      </w:pPr>
      <w:r>
        <w:rPr>
          <w:color w:val="231F20"/>
          <w:sz w:val="36"/>
          <w:szCs w:val="36"/>
        </w:rPr>
        <w:t>Zoom</w:t>
      </w:r>
      <w:r>
        <w:rPr>
          <w:color w:val="231F20"/>
          <w:spacing w:val="2"/>
          <w:sz w:val="36"/>
          <w:szCs w:val="36"/>
        </w:rPr>
        <w:t xml:space="preserve"> </w:t>
      </w:r>
      <w:r>
        <w:rPr>
          <w:color w:val="231F20"/>
          <w:spacing w:val="-2"/>
          <w:sz w:val="36"/>
          <w:szCs w:val="36"/>
        </w:rPr>
        <w:t>Meeting</w:t>
      </w:r>
    </w:p>
    <w:p w14:paraId="2967FDA3" w14:textId="3B2433C8" w:rsidR="00C675DD" w:rsidRDefault="00C675DD">
      <w:pPr>
        <w:pStyle w:val="BodyText"/>
        <w:kinsoku w:val="0"/>
        <w:overflowPunct w:val="0"/>
        <w:spacing w:before="52"/>
        <w:ind w:left="235"/>
        <w:rPr>
          <w:rFonts w:ascii="Arial" w:hAnsi="Arial" w:cs="Arial"/>
          <w:color w:val="231F20"/>
          <w:w w:val="103"/>
          <w:sz w:val="22"/>
          <w:szCs w:val="22"/>
        </w:rPr>
      </w:pPr>
    </w:p>
    <w:p w14:paraId="05D9EB66" w14:textId="77777777" w:rsidR="00527790" w:rsidRPr="00183788" w:rsidRDefault="00527790" w:rsidP="00527790">
      <w:pPr>
        <w:pBdr>
          <w:top w:val="nil"/>
          <w:left w:val="nil"/>
          <w:bottom w:val="nil"/>
          <w:right w:val="nil"/>
          <w:between w:val="nil"/>
        </w:pBdr>
        <w:ind w:left="720"/>
        <w:rPr>
          <w:rFonts w:eastAsia="Calibri"/>
          <w:color w:val="000000"/>
          <w:sz w:val="24"/>
          <w:szCs w:val="24"/>
          <w:u w:val="single"/>
        </w:rPr>
      </w:pPr>
    </w:p>
    <w:p w14:paraId="14284E0C" w14:textId="77777777" w:rsidR="00527790" w:rsidRPr="00183788" w:rsidRDefault="00527790" w:rsidP="00527790">
      <w:pPr>
        <w:widowControl/>
        <w:numPr>
          <w:ilvl w:val="0"/>
          <w:numId w:val="43"/>
        </w:numPr>
        <w:pBdr>
          <w:top w:val="nil"/>
          <w:left w:val="nil"/>
          <w:bottom w:val="nil"/>
          <w:right w:val="nil"/>
          <w:between w:val="nil"/>
        </w:pBdr>
        <w:autoSpaceDE/>
        <w:autoSpaceDN/>
        <w:adjustRightInd/>
        <w:spacing w:line="259" w:lineRule="auto"/>
        <w:ind w:left="0"/>
        <w:rPr>
          <w:rFonts w:eastAsia="Calibri"/>
          <w:color w:val="000000"/>
          <w:sz w:val="24"/>
          <w:szCs w:val="24"/>
          <w:u w:val="single"/>
        </w:rPr>
      </w:pPr>
      <w:r w:rsidRPr="00183788">
        <w:rPr>
          <w:rFonts w:eastAsia="Calibri"/>
          <w:color w:val="000000"/>
          <w:sz w:val="24"/>
          <w:szCs w:val="24"/>
          <w:u w:val="single"/>
        </w:rPr>
        <w:t xml:space="preserve">Call to Order -- District 36 Director – AnnMarie Walker, DTM </w:t>
      </w:r>
    </w:p>
    <w:p w14:paraId="6946D95B" w14:textId="77777777" w:rsidR="00527790" w:rsidRPr="00183788" w:rsidRDefault="00527790" w:rsidP="00527790">
      <w:pPr>
        <w:widowControl/>
        <w:numPr>
          <w:ilvl w:val="0"/>
          <w:numId w:val="44"/>
        </w:numPr>
        <w:pBdr>
          <w:top w:val="nil"/>
          <w:left w:val="nil"/>
          <w:bottom w:val="nil"/>
          <w:right w:val="nil"/>
          <w:between w:val="nil"/>
        </w:pBdr>
        <w:autoSpaceDE/>
        <w:autoSpaceDN/>
        <w:adjustRightInd/>
        <w:spacing w:line="259" w:lineRule="auto"/>
        <w:ind w:left="720"/>
        <w:rPr>
          <w:rFonts w:eastAsia="Calibri"/>
          <w:color w:val="000000"/>
          <w:sz w:val="24"/>
          <w:szCs w:val="24"/>
          <w:u w:val="single"/>
        </w:rPr>
      </w:pPr>
      <w:r w:rsidRPr="00183788">
        <w:rPr>
          <w:rFonts w:eastAsia="Calibri"/>
          <w:color w:val="000000"/>
          <w:sz w:val="24"/>
          <w:szCs w:val="24"/>
          <w:u w:val="single"/>
        </w:rPr>
        <w:t>The meeting was called to order at 2:00 pm by District 36 Director, AnnMarie Walker.</w:t>
      </w:r>
    </w:p>
    <w:p w14:paraId="5E0D5E56" w14:textId="77777777" w:rsidR="00527790" w:rsidRPr="00183788" w:rsidRDefault="00527790" w:rsidP="00527790">
      <w:pPr>
        <w:pBdr>
          <w:top w:val="nil"/>
          <w:left w:val="nil"/>
          <w:bottom w:val="nil"/>
          <w:right w:val="nil"/>
          <w:between w:val="nil"/>
        </w:pBdr>
        <w:ind w:left="720"/>
        <w:rPr>
          <w:rFonts w:eastAsia="Calibri"/>
          <w:color w:val="000000"/>
          <w:sz w:val="24"/>
          <w:szCs w:val="24"/>
          <w:u w:val="single"/>
        </w:rPr>
      </w:pPr>
    </w:p>
    <w:p w14:paraId="41E8E0C2" w14:textId="77777777" w:rsidR="00527790" w:rsidRPr="00183788" w:rsidRDefault="00527790" w:rsidP="00527790">
      <w:pPr>
        <w:widowControl/>
        <w:numPr>
          <w:ilvl w:val="0"/>
          <w:numId w:val="43"/>
        </w:numPr>
        <w:pBdr>
          <w:top w:val="nil"/>
          <w:left w:val="nil"/>
          <w:bottom w:val="nil"/>
          <w:right w:val="nil"/>
          <w:between w:val="nil"/>
        </w:pBdr>
        <w:autoSpaceDE/>
        <w:autoSpaceDN/>
        <w:adjustRightInd/>
        <w:spacing w:line="259" w:lineRule="auto"/>
        <w:ind w:left="0"/>
        <w:rPr>
          <w:rFonts w:eastAsia="Calibri"/>
          <w:color w:val="000000"/>
          <w:sz w:val="24"/>
          <w:szCs w:val="24"/>
          <w:u w:val="single"/>
        </w:rPr>
      </w:pPr>
      <w:r w:rsidRPr="00183788">
        <w:rPr>
          <w:rFonts w:eastAsia="Calibri"/>
          <w:color w:val="000000"/>
          <w:sz w:val="24"/>
          <w:szCs w:val="24"/>
          <w:u w:val="single"/>
        </w:rPr>
        <w:t>Welcome</w:t>
      </w:r>
    </w:p>
    <w:p w14:paraId="1E035250" w14:textId="77777777" w:rsidR="00527790" w:rsidRDefault="00527790" w:rsidP="00527790">
      <w:pPr>
        <w:widowControl/>
        <w:numPr>
          <w:ilvl w:val="0"/>
          <w:numId w:val="37"/>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AnnMarie welcomed club officers and District staff, members, and guests. </w:t>
      </w:r>
    </w:p>
    <w:p w14:paraId="007986C1" w14:textId="77777777" w:rsidR="00527790" w:rsidRDefault="00527790" w:rsidP="00527790">
      <w:pPr>
        <w:widowControl/>
        <w:numPr>
          <w:ilvl w:val="0"/>
          <w:numId w:val="37"/>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She introduced zoom host, Inez Rivera from Germantown Club #2394. Club Growth Director Ramu Garapati and Program Quality Director Gwen Miller assisted with host duties. </w:t>
      </w:r>
    </w:p>
    <w:p w14:paraId="51335CB9" w14:textId="77777777" w:rsidR="00527790" w:rsidRDefault="00527790" w:rsidP="00527790">
      <w:pPr>
        <w:widowControl/>
        <w:numPr>
          <w:ilvl w:val="0"/>
          <w:numId w:val="37"/>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Zoom etiquette was discussed, such as remaining mute and turning off video if you step away from the camera. </w:t>
      </w:r>
    </w:p>
    <w:p w14:paraId="3A791168" w14:textId="77777777" w:rsidR="00527790" w:rsidRDefault="00527790" w:rsidP="00527790">
      <w:pPr>
        <w:widowControl/>
        <w:numPr>
          <w:ilvl w:val="0"/>
          <w:numId w:val="37"/>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District Council members (also referred to as 'delegates') were asked to download the delegates package which contained the agenda and other needed information for the meeting from the Zoom chat.</w:t>
      </w:r>
    </w:p>
    <w:p w14:paraId="519D8CCF" w14:textId="77777777" w:rsidR="00527790" w:rsidRDefault="00527790" w:rsidP="00527790">
      <w:pPr>
        <w:pBdr>
          <w:top w:val="nil"/>
          <w:left w:val="nil"/>
          <w:bottom w:val="nil"/>
          <w:right w:val="nil"/>
          <w:between w:val="nil"/>
        </w:pBdr>
        <w:ind w:left="1080"/>
        <w:rPr>
          <w:rFonts w:eastAsia="Calibri"/>
          <w:color w:val="000000"/>
          <w:sz w:val="24"/>
          <w:szCs w:val="24"/>
        </w:rPr>
      </w:pPr>
    </w:p>
    <w:p w14:paraId="242FCCB9" w14:textId="77777777" w:rsidR="00527790" w:rsidRDefault="00527790" w:rsidP="00527790">
      <w:pPr>
        <w:widowControl/>
        <w:numPr>
          <w:ilvl w:val="0"/>
          <w:numId w:val="43"/>
        </w:numPr>
        <w:pBdr>
          <w:top w:val="nil"/>
          <w:left w:val="nil"/>
          <w:bottom w:val="nil"/>
          <w:right w:val="nil"/>
          <w:between w:val="nil"/>
        </w:pBdr>
        <w:autoSpaceDE/>
        <w:autoSpaceDN/>
        <w:adjustRightInd/>
        <w:spacing w:line="259" w:lineRule="auto"/>
        <w:ind w:left="0"/>
        <w:rPr>
          <w:rFonts w:eastAsia="Calibri"/>
          <w:color w:val="000000"/>
          <w:sz w:val="24"/>
          <w:szCs w:val="24"/>
        </w:rPr>
      </w:pPr>
      <w:r>
        <w:rPr>
          <w:rFonts w:eastAsia="Calibri"/>
          <w:color w:val="000000"/>
          <w:sz w:val="24"/>
          <w:szCs w:val="24"/>
        </w:rPr>
        <w:t>Review of the District Mission</w:t>
      </w:r>
    </w:p>
    <w:p w14:paraId="58CDA1C8" w14:textId="77777777" w:rsidR="00527790" w:rsidRDefault="00527790" w:rsidP="00527790">
      <w:pPr>
        <w:widowControl/>
        <w:numPr>
          <w:ilvl w:val="0"/>
          <w:numId w:val="38"/>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The District Mission and Purpose of the District was read by District 36 Program Quality Director, Gwen Miller.</w:t>
      </w:r>
    </w:p>
    <w:p w14:paraId="63C467EC" w14:textId="77777777" w:rsidR="00527790" w:rsidRDefault="00527790" w:rsidP="00527790">
      <w:pPr>
        <w:widowControl/>
        <w:numPr>
          <w:ilvl w:val="0"/>
          <w:numId w:val="38"/>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The District 36 2022-2023 Vision was read by AnnMarie Walker.</w:t>
      </w:r>
    </w:p>
    <w:p w14:paraId="00D3A2A7" w14:textId="77777777" w:rsidR="00527790" w:rsidRDefault="00527790" w:rsidP="00527790">
      <w:pPr>
        <w:pBdr>
          <w:top w:val="nil"/>
          <w:left w:val="nil"/>
          <w:bottom w:val="nil"/>
          <w:right w:val="nil"/>
          <w:between w:val="nil"/>
        </w:pBdr>
        <w:ind w:left="1080"/>
        <w:rPr>
          <w:rFonts w:eastAsia="Calibri"/>
          <w:color w:val="000000"/>
          <w:sz w:val="24"/>
          <w:szCs w:val="24"/>
        </w:rPr>
      </w:pPr>
    </w:p>
    <w:p w14:paraId="521392F2" w14:textId="77777777" w:rsidR="00527790" w:rsidRPr="00381204" w:rsidRDefault="00527790" w:rsidP="00527790">
      <w:pPr>
        <w:widowControl/>
        <w:numPr>
          <w:ilvl w:val="0"/>
          <w:numId w:val="43"/>
        </w:numPr>
        <w:pBdr>
          <w:top w:val="nil"/>
          <w:left w:val="nil"/>
          <w:bottom w:val="nil"/>
          <w:right w:val="nil"/>
          <w:between w:val="nil"/>
        </w:pBdr>
        <w:autoSpaceDE/>
        <w:autoSpaceDN/>
        <w:adjustRightInd/>
        <w:spacing w:line="259" w:lineRule="auto"/>
        <w:ind w:left="0"/>
        <w:rPr>
          <w:rFonts w:eastAsia="Calibri"/>
          <w:color w:val="000000"/>
          <w:sz w:val="24"/>
          <w:szCs w:val="24"/>
        </w:rPr>
      </w:pPr>
      <w:r w:rsidRPr="00381204">
        <w:rPr>
          <w:rFonts w:eastAsia="Calibri"/>
          <w:color w:val="000000"/>
          <w:sz w:val="24"/>
          <w:szCs w:val="24"/>
        </w:rPr>
        <w:t>Credentials Committee Report</w:t>
      </w:r>
    </w:p>
    <w:p w14:paraId="53F9232F" w14:textId="77777777" w:rsidR="00527790" w:rsidRDefault="00527790" w:rsidP="00527790">
      <w:pPr>
        <w:widowControl/>
        <w:numPr>
          <w:ilvl w:val="0"/>
          <w:numId w:val="39"/>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Immediate Past District 36 Director DTM Bonnie Maidak presented the credential committee report.</w:t>
      </w:r>
    </w:p>
    <w:p w14:paraId="17C79C24" w14:textId="77777777" w:rsidR="00527790" w:rsidRDefault="00527790" w:rsidP="00527790">
      <w:pPr>
        <w:widowControl/>
        <w:numPr>
          <w:ilvl w:val="0"/>
          <w:numId w:val="39"/>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 xml:space="preserve">There were 163 eligible clubs in District 36. </w:t>
      </w:r>
    </w:p>
    <w:p w14:paraId="5FBDD14A" w14:textId="77777777" w:rsidR="00527790" w:rsidRDefault="00527790" w:rsidP="00527790">
      <w:pPr>
        <w:widowControl/>
        <w:numPr>
          <w:ilvl w:val="0"/>
          <w:numId w:val="39"/>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 xml:space="preserve">Each club received two votes, one for the president and one for the vice president of education. </w:t>
      </w:r>
    </w:p>
    <w:p w14:paraId="1012F747" w14:textId="77777777" w:rsidR="00527790" w:rsidRDefault="00527790" w:rsidP="00527790">
      <w:pPr>
        <w:widowControl/>
        <w:numPr>
          <w:ilvl w:val="0"/>
          <w:numId w:val="39"/>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 xml:space="preserve">To achieve a quorum, one-third of the presidents and vice presidents of education of eligible clubs must have been represented, which was 110. There were ninety-four presidents and vice presidents represented. </w:t>
      </w:r>
    </w:p>
    <w:p w14:paraId="42A507C7" w14:textId="77777777" w:rsidR="00527790" w:rsidRPr="00587FA3" w:rsidRDefault="00527790" w:rsidP="00527790">
      <w:pPr>
        <w:widowControl/>
        <w:numPr>
          <w:ilvl w:val="0"/>
          <w:numId w:val="39"/>
        </w:numPr>
        <w:pBdr>
          <w:top w:val="nil"/>
          <w:left w:val="nil"/>
          <w:bottom w:val="nil"/>
          <w:right w:val="nil"/>
          <w:between w:val="nil"/>
        </w:pBdr>
        <w:autoSpaceDE/>
        <w:autoSpaceDN/>
        <w:adjustRightInd/>
        <w:spacing w:line="259" w:lineRule="auto"/>
        <w:rPr>
          <w:rFonts w:eastAsia="Calibri"/>
          <w:bCs/>
          <w:color w:val="000000"/>
          <w:sz w:val="24"/>
          <w:szCs w:val="24"/>
        </w:rPr>
      </w:pPr>
      <w:r w:rsidRPr="00587FA3">
        <w:rPr>
          <w:rFonts w:eastAsia="Calibri"/>
          <w:bCs/>
          <w:color w:val="000000"/>
          <w:sz w:val="24"/>
          <w:szCs w:val="24"/>
        </w:rPr>
        <w:t>As such, we did not achieve a quorum.</w:t>
      </w:r>
      <w:r>
        <w:rPr>
          <w:rFonts w:eastAsia="Calibri"/>
          <w:bCs/>
          <w:color w:val="000000"/>
          <w:sz w:val="24"/>
          <w:szCs w:val="24"/>
        </w:rPr>
        <w:t xml:space="preserve"> Therefore, no business that requires a vote can be conducted and ballots will be sent out separately to all clubs with at least eight paid members.</w:t>
      </w:r>
    </w:p>
    <w:p w14:paraId="502844D8" w14:textId="77777777" w:rsidR="00527790" w:rsidRDefault="00527790" w:rsidP="00527790">
      <w:pPr>
        <w:widowControl/>
        <w:numPr>
          <w:ilvl w:val="0"/>
          <w:numId w:val="39"/>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There were 16 District Executive Committee (DEC) members represented. DEC members were not counted to achieve a quorum.</w:t>
      </w:r>
    </w:p>
    <w:p w14:paraId="33E5ED5C" w14:textId="77777777" w:rsidR="00527790" w:rsidRDefault="00527790" w:rsidP="00527790">
      <w:pPr>
        <w:widowControl/>
        <w:numPr>
          <w:ilvl w:val="0"/>
          <w:numId w:val="39"/>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The total ballots available were 213. If everyone voted, a majority would be 107; a two-thirds vote would be 142. That concluded the Credentials Committee Report.</w:t>
      </w:r>
    </w:p>
    <w:p w14:paraId="16CFA290" w14:textId="77777777" w:rsidR="00527790" w:rsidRDefault="00527790" w:rsidP="00527790">
      <w:pPr>
        <w:widowControl/>
        <w:numPr>
          <w:ilvl w:val="0"/>
          <w:numId w:val="39"/>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Bonnie thanked Rick and the committee for their service.</w:t>
      </w:r>
    </w:p>
    <w:p w14:paraId="369C345F" w14:textId="77777777" w:rsidR="00527790" w:rsidRDefault="00527790" w:rsidP="00527790">
      <w:pPr>
        <w:widowControl/>
        <w:numPr>
          <w:ilvl w:val="0"/>
          <w:numId w:val="39"/>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Without objection, the Credentials Report was adopted.</w:t>
      </w:r>
    </w:p>
    <w:p w14:paraId="2191F3FC" w14:textId="77777777" w:rsidR="00527790" w:rsidRDefault="00527790" w:rsidP="00527790">
      <w:pPr>
        <w:pBdr>
          <w:top w:val="nil"/>
          <w:left w:val="nil"/>
          <w:bottom w:val="nil"/>
          <w:right w:val="nil"/>
          <w:between w:val="nil"/>
        </w:pBdr>
        <w:ind w:left="1080"/>
        <w:rPr>
          <w:rFonts w:eastAsia="Calibri"/>
          <w:color w:val="000000"/>
          <w:sz w:val="24"/>
          <w:szCs w:val="24"/>
        </w:rPr>
      </w:pPr>
    </w:p>
    <w:p w14:paraId="7749CB5B" w14:textId="77777777" w:rsidR="00527790"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bookmarkStart w:id="0" w:name="_heading=h.m8trutyjuobm" w:colFirst="0" w:colLast="0"/>
      <w:bookmarkEnd w:id="0"/>
      <w:r>
        <w:rPr>
          <w:rFonts w:eastAsia="Calibri"/>
          <w:color w:val="000000"/>
          <w:sz w:val="24"/>
          <w:szCs w:val="24"/>
        </w:rPr>
        <w:lastRenderedPageBreak/>
        <w:t>Meeting Rules Adoption</w:t>
      </w:r>
    </w:p>
    <w:p w14:paraId="650B66D4" w14:textId="77777777" w:rsidR="00527790" w:rsidRDefault="00527790" w:rsidP="00527790">
      <w:pPr>
        <w:widowControl/>
        <w:numPr>
          <w:ilvl w:val="0"/>
          <w:numId w:val="41"/>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The Meeting Rules for this Council Meeting were in accordance with Robert's Rules of Order, Newly Revised. The proposed Standing Rules and Virtual Meeting Ground Rules were published in the Zoom chat prior to the meeting.</w:t>
      </w:r>
    </w:p>
    <w:p w14:paraId="0174CE20" w14:textId="77777777" w:rsidR="00527790" w:rsidRDefault="00527790" w:rsidP="00527790">
      <w:pPr>
        <w:widowControl/>
        <w:numPr>
          <w:ilvl w:val="0"/>
          <w:numId w:val="41"/>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There were no objections. The Meeting Rules are adopted as presented.</w:t>
      </w:r>
    </w:p>
    <w:p w14:paraId="791465CE" w14:textId="77777777" w:rsidR="00527790" w:rsidRDefault="00527790" w:rsidP="00527790">
      <w:pPr>
        <w:pBdr>
          <w:top w:val="nil"/>
          <w:left w:val="nil"/>
          <w:bottom w:val="nil"/>
          <w:right w:val="nil"/>
          <w:between w:val="nil"/>
        </w:pBdr>
        <w:ind w:left="1080"/>
        <w:rPr>
          <w:rFonts w:eastAsia="Calibri"/>
          <w:color w:val="000000"/>
          <w:sz w:val="24"/>
          <w:szCs w:val="24"/>
        </w:rPr>
      </w:pPr>
    </w:p>
    <w:p w14:paraId="1E929B48" w14:textId="77777777" w:rsidR="00527790"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Agenda Adoption</w:t>
      </w:r>
    </w:p>
    <w:p w14:paraId="795BD984" w14:textId="77777777" w:rsidR="00527790" w:rsidRDefault="00527790" w:rsidP="00527790">
      <w:pPr>
        <w:widowControl/>
        <w:numPr>
          <w:ilvl w:val="0"/>
          <w:numId w:val="40"/>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The proposed agenda had been posted in the Zoom chat prior to the meeting. </w:t>
      </w:r>
    </w:p>
    <w:p w14:paraId="53B49E47" w14:textId="77777777" w:rsidR="00527790" w:rsidRDefault="00527790" w:rsidP="00527790">
      <w:pPr>
        <w:widowControl/>
        <w:numPr>
          <w:ilvl w:val="0"/>
          <w:numId w:val="40"/>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There were no objections. The agenda was adopted.</w:t>
      </w:r>
    </w:p>
    <w:p w14:paraId="5328F76A" w14:textId="77777777" w:rsidR="00527790" w:rsidRDefault="00527790" w:rsidP="00527790">
      <w:pPr>
        <w:widowControl/>
        <w:numPr>
          <w:ilvl w:val="0"/>
          <w:numId w:val="40"/>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Anne Marie introduced the Officials for this meeting. The Officials were:</w:t>
      </w:r>
    </w:p>
    <w:p w14:paraId="65A86D61" w14:textId="77777777" w:rsidR="00527790" w:rsidRPr="00381204" w:rsidRDefault="00527790" w:rsidP="00527790">
      <w:pPr>
        <w:widowControl/>
        <w:numPr>
          <w:ilvl w:val="1"/>
          <w:numId w:val="42"/>
        </w:numPr>
        <w:pBdr>
          <w:top w:val="nil"/>
          <w:left w:val="nil"/>
          <w:bottom w:val="nil"/>
          <w:right w:val="nil"/>
          <w:between w:val="nil"/>
        </w:pBdr>
        <w:autoSpaceDE/>
        <w:autoSpaceDN/>
        <w:adjustRightInd/>
        <w:spacing w:line="259" w:lineRule="auto"/>
        <w:ind w:left="1620"/>
        <w:rPr>
          <w:rFonts w:eastAsia="Calibri"/>
          <w:color w:val="000000"/>
          <w:sz w:val="24"/>
          <w:szCs w:val="24"/>
        </w:rPr>
      </w:pPr>
      <w:r w:rsidRPr="00381204">
        <w:rPr>
          <w:rFonts w:eastAsia="Calibri"/>
          <w:color w:val="000000"/>
          <w:sz w:val="24"/>
          <w:szCs w:val="24"/>
        </w:rPr>
        <w:t>Timer 1: Ludie LaBoard (Member of DC Courts)</w:t>
      </w:r>
    </w:p>
    <w:p w14:paraId="09791435" w14:textId="77777777" w:rsidR="00527790" w:rsidRPr="00381204" w:rsidRDefault="00527790" w:rsidP="00527790">
      <w:pPr>
        <w:widowControl/>
        <w:numPr>
          <w:ilvl w:val="1"/>
          <w:numId w:val="42"/>
        </w:numPr>
        <w:pBdr>
          <w:top w:val="nil"/>
          <w:left w:val="nil"/>
          <w:bottom w:val="nil"/>
          <w:right w:val="nil"/>
          <w:between w:val="nil"/>
        </w:pBdr>
        <w:autoSpaceDE/>
        <w:autoSpaceDN/>
        <w:adjustRightInd/>
        <w:spacing w:line="259" w:lineRule="auto"/>
        <w:ind w:left="1620"/>
        <w:rPr>
          <w:rFonts w:eastAsia="Calibri"/>
          <w:color w:val="000000"/>
          <w:sz w:val="24"/>
          <w:szCs w:val="24"/>
        </w:rPr>
      </w:pPr>
      <w:r w:rsidRPr="00381204">
        <w:rPr>
          <w:rFonts w:eastAsia="Calibri"/>
          <w:color w:val="000000"/>
          <w:sz w:val="24"/>
          <w:szCs w:val="24"/>
        </w:rPr>
        <w:t>Backup Timer:  Marisol (Inez) Rivera (Member of Germantown and She Leads She Speaks)</w:t>
      </w:r>
    </w:p>
    <w:p w14:paraId="0508F34C" w14:textId="77777777" w:rsidR="00527790" w:rsidRDefault="00527790" w:rsidP="00527790">
      <w:pPr>
        <w:widowControl/>
        <w:numPr>
          <w:ilvl w:val="1"/>
          <w:numId w:val="42"/>
        </w:numPr>
        <w:pBdr>
          <w:top w:val="nil"/>
          <w:left w:val="nil"/>
          <w:bottom w:val="nil"/>
          <w:right w:val="nil"/>
          <w:between w:val="nil"/>
        </w:pBdr>
        <w:autoSpaceDE/>
        <w:autoSpaceDN/>
        <w:adjustRightInd/>
        <w:spacing w:line="259" w:lineRule="auto"/>
        <w:ind w:left="1620"/>
        <w:rPr>
          <w:rFonts w:eastAsia="Calibri"/>
          <w:color w:val="000000"/>
          <w:sz w:val="24"/>
          <w:szCs w:val="24"/>
        </w:rPr>
      </w:pPr>
      <w:r>
        <w:rPr>
          <w:rFonts w:eastAsia="Calibri"/>
          <w:color w:val="000000"/>
          <w:sz w:val="24"/>
          <w:szCs w:val="24"/>
        </w:rPr>
        <w:t>Parliamentarian: PM1 Shirley Bryant (member of Spring Speakers, #6287).</w:t>
      </w:r>
    </w:p>
    <w:p w14:paraId="436A6D5F" w14:textId="77777777" w:rsidR="00527790" w:rsidRDefault="00527790" w:rsidP="00527790">
      <w:pPr>
        <w:pBdr>
          <w:top w:val="nil"/>
          <w:left w:val="nil"/>
          <w:bottom w:val="nil"/>
          <w:right w:val="nil"/>
          <w:between w:val="nil"/>
        </w:pBdr>
        <w:ind w:left="1440"/>
        <w:rPr>
          <w:rFonts w:eastAsia="Calibri"/>
          <w:color w:val="000000"/>
          <w:sz w:val="24"/>
          <w:szCs w:val="24"/>
        </w:rPr>
      </w:pPr>
    </w:p>
    <w:p w14:paraId="64F2A948" w14:textId="77777777" w:rsidR="00527790"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Approval of Meeting Minutes</w:t>
      </w:r>
    </w:p>
    <w:p w14:paraId="4C550BD8"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A copy of the minutes of the Spring 2021 District 36 Council Meeting was made available in the chat prior to the meeting.</w:t>
      </w:r>
    </w:p>
    <w:p w14:paraId="75B42B64"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There were no objections, so we dispensed with reading the minutes.</w:t>
      </w:r>
    </w:p>
    <w:p w14:paraId="1BF197F0"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There were no amendments or corrections to the minutes. The Administration Shirley Bryant was asked to file the minutes.</w:t>
      </w:r>
    </w:p>
    <w:p w14:paraId="1E5E885D"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Minutes were adopted</w:t>
      </w:r>
    </w:p>
    <w:p w14:paraId="2BA217C7" w14:textId="77777777" w:rsidR="00527790" w:rsidRDefault="00527790" w:rsidP="00527790">
      <w:pPr>
        <w:pBdr>
          <w:top w:val="nil"/>
          <w:left w:val="nil"/>
          <w:bottom w:val="nil"/>
          <w:right w:val="nil"/>
          <w:between w:val="nil"/>
        </w:pBdr>
        <w:ind w:left="720"/>
        <w:rPr>
          <w:rFonts w:eastAsia="Calibri"/>
          <w:color w:val="000000"/>
          <w:sz w:val="24"/>
          <w:szCs w:val="24"/>
        </w:rPr>
      </w:pPr>
    </w:p>
    <w:p w14:paraId="0476E56B" w14:textId="77777777" w:rsidR="00527790"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Confirmation of Appointments of District Leaders</w:t>
      </w:r>
    </w:p>
    <w:p w14:paraId="604BEF38"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The list of leaders appointed to serve during the 2022-2023 Toastmaster year were placed in the delegates’ packet.</w:t>
      </w:r>
    </w:p>
    <w:p w14:paraId="5C251DC5"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These appointments were approved by the District Executive Committee on September 17, 2022, and needed to be confirmed by the District Council.</w:t>
      </w:r>
    </w:p>
    <w:p w14:paraId="16F3F406"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The delegates downloaded and read the packet. There were no objections to the appointment of officers as listed in the packet.</w:t>
      </w:r>
    </w:p>
    <w:p w14:paraId="27E53B69" w14:textId="77777777" w:rsidR="00527790" w:rsidRDefault="00527790" w:rsidP="00527790">
      <w:pPr>
        <w:pBdr>
          <w:top w:val="nil"/>
          <w:left w:val="nil"/>
          <w:bottom w:val="nil"/>
          <w:right w:val="nil"/>
          <w:between w:val="nil"/>
        </w:pBdr>
        <w:ind w:left="1440"/>
        <w:rPr>
          <w:rFonts w:eastAsia="Calibri"/>
          <w:color w:val="000000"/>
          <w:sz w:val="24"/>
          <w:szCs w:val="24"/>
        </w:rPr>
      </w:pPr>
    </w:p>
    <w:p w14:paraId="2024EB96" w14:textId="77777777" w:rsidR="00527790" w:rsidRPr="00D56729"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r w:rsidRPr="00D56729">
        <w:rPr>
          <w:rFonts w:eastAsia="Calibri"/>
          <w:color w:val="000000"/>
          <w:sz w:val="24"/>
          <w:szCs w:val="24"/>
        </w:rPr>
        <w:t>2022-2023 Audit Committee Report</w:t>
      </w:r>
    </w:p>
    <w:p w14:paraId="436E950F"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Audit Committee Chair, Sheraline</w:t>
      </w:r>
      <w:r w:rsidRPr="00381204">
        <w:rPr>
          <w:rFonts w:eastAsia="Calibri"/>
          <w:color w:val="000000"/>
          <w:sz w:val="24"/>
          <w:szCs w:val="24"/>
        </w:rPr>
        <w:t xml:space="preserve"> Thomas, DL1</w:t>
      </w:r>
      <w:r>
        <w:rPr>
          <w:rFonts w:eastAsia="Calibri"/>
          <w:color w:val="000000"/>
          <w:sz w:val="24"/>
          <w:szCs w:val="24"/>
        </w:rPr>
        <w:t xml:space="preserve"> presented the 2022-2023 Audit Committee Report, which was included in the delegates’ packet.</w:t>
      </w:r>
    </w:p>
    <w:p w14:paraId="045949CD"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AnnMarie thanked Audit Chair Thomas and other members of the 2022-2023 Audit Committee for their service.</w:t>
      </w:r>
    </w:p>
    <w:p w14:paraId="7070FFC8" w14:textId="77777777" w:rsidR="00527790" w:rsidRDefault="00527790" w:rsidP="00527790">
      <w:pPr>
        <w:pBdr>
          <w:top w:val="nil"/>
          <w:left w:val="nil"/>
          <w:bottom w:val="nil"/>
          <w:right w:val="nil"/>
          <w:between w:val="nil"/>
        </w:pBdr>
        <w:rPr>
          <w:rFonts w:eastAsia="Calibri"/>
          <w:color w:val="000000"/>
          <w:sz w:val="24"/>
          <w:szCs w:val="24"/>
        </w:rPr>
      </w:pPr>
    </w:p>
    <w:p w14:paraId="3A119258" w14:textId="77777777" w:rsidR="00527790" w:rsidRDefault="00527790" w:rsidP="00527790">
      <w:pPr>
        <w:pBdr>
          <w:top w:val="nil"/>
          <w:left w:val="nil"/>
          <w:bottom w:val="nil"/>
          <w:right w:val="nil"/>
          <w:between w:val="nil"/>
        </w:pBdr>
        <w:rPr>
          <w:rFonts w:eastAsia="Calibri"/>
          <w:color w:val="000000"/>
          <w:sz w:val="24"/>
          <w:szCs w:val="24"/>
        </w:rPr>
      </w:pPr>
    </w:p>
    <w:p w14:paraId="4F280904" w14:textId="77777777" w:rsidR="00527790" w:rsidRDefault="00527790" w:rsidP="00527790">
      <w:pPr>
        <w:pBdr>
          <w:top w:val="nil"/>
          <w:left w:val="nil"/>
          <w:bottom w:val="nil"/>
          <w:right w:val="nil"/>
          <w:between w:val="nil"/>
        </w:pBdr>
        <w:ind w:left="1440"/>
        <w:rPr>
          <w:rFonts w:eastAsia="Calibri"/>
          <w:color w:val="000000"/>
          <w:sz w:val="24"/>
          <w:szCs w:val="24"/>
        </w:rPr>
      </w:pPr>
    </w:p>
    <w:p w14:paraId="4DEED07E" w14:textId="77777777" w:rsidR="00527790" w:rsidRPr="00F10A5B"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r w:rsidRPr="00F10A5B">
        <w:rPr>
          <w:rFonts w:eastAsia="Calibri"/>
          <w:color w:val="000000"/>
          <w:sz w:val="24"/>
          <w:szCs w:val="24"/>
        </w:rPr>
        <w:t>District Budget Adoption</w:t>
      </w:r>
    </w:p>
    <w:p w14:paraId="5DC15D25"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The proposed district budget was posted on the district webpage prior to the meeting detailing the Fall Business meeting of the District Council.</w:t>
      </w:r>
    </w:p>
    <w:p w14:paraId="5E1F3971"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Finance Manager DTM, PDG, Scott Meyer, presented the 2022-2023 District Budget proposal.</w:t>
      </w:r>
    </w:p>
    <w:p w14:paraId="6EEB9E8E" w14:textId="77777777" w:rsidR="00527790" w:rsidRPr="0031543F"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sidRPr="0031543F">
        <w:rPr>
          <w:rFonts w:eastAsia="Calibri"/>
          <w:color w:val="000000"/>
          <w:sz w:val="24"/>
          <w:szCs w:val="24"/>
        </w:rPr>
        <w:lastRenderedPageBreak/>
        <w:t>The proposed budget was approved by the District Executive Committee on September 17, 2022, and only needed to be adopted by the District Council at this meeting. However, because we did not have a quorum present, voting ballots will be sent under separate communications to adopt the budget.</w:t>
      </w:r>
    </w:p>
    <w:p w14:paraId="602EAD1D"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AnnMarie stated that the adopted budget would be signed by the District Trio and Finance Manager and submitted to Toastmasters International per the Governing Documents' deadline of September 30, 2022.</w:t>
      </w:r>
    </w:p>
    <w:p w14:paraId="79B4115E"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AnnMarie thanked Finance Manager Meyer, stating that the District Trio especially appreciated his assistance and patience regarding the budgetary process. She also thanked Scott for his guidance in navigating the process for pursuing the exemptions to Policy and Protocol 8.4 District Fiscal Management.</w:t>
      </w:r>
    </w:p>
    <w:p w14:paraId="0C0B2934" w14:textId="77777777" w:rsidR="00527790" w:rsidRDefault="00527790" w:rsidP="00527790">
      <w:pPr>
        <w:pBdr>
          <w:top w:val="nil"/>
          <w:left w:val="nil"/>
          <w:bottom w:val="nil"/>
          <w:right w:val="nil"/>
          <w:between w:val="nil"/>
        </w:pBdr>
        <w:ind w:left="1170"/>
        <w:rPr>
          <w:rFonts w:eastAsia="Calibri"/>
          <w:color w:val="000000"/>
          <w:sz w:val="24"/>
          <w:szCs w:val="24"/>
        </w:rPr>
      </w:pPr>
    </w:p>
    <w:p w14:paraId="233872A7" w14:textId="77777777" w:rsidR="00527790"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Profit and Loss Report</w:t>
      </w:r>
    </w:p>
    <w:p w14:paraId="47934470"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This report was included in the delegates package and posted in the Zoom chat prior to the meeting.</w:t>
      </w:r>
    </w:p>
    <w:p w14:paraId="77B5595F"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Finance Manager Scott Meyer presented the Profit and Loss Report. </w:t>
      </w:r>
    </w:p>
    <w:p w14:paraId="033285CE"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AnnMarie thanked Finance Manager Meyer for his timely preparation of this Profit and Loss report. </w:t>
      </w:r>
    </w:p>
    <w:p w14:paraId="4443DFB7"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AnnMarie stated that this report required no action by the District Council. The report was filed for future reference.</w:t>
      </w:r>
    </w:p>
    <w:p w14:paraId="7AEA4BF1" w14:textId="77777777" w:rsidR="00527790" w:rsidRDefault="00527790" w:rsidP="00527790">
      <w:pPr>
        <w:pBdr>
          <w:top w:val="nil"/>
          <w:left w:val="nil"/>
          <w:bottom w:val="nil"/>
          <w:right w:val="nil"/>
          <w:between w:val="nil"/>
        </w:pBdr>
        <w:ind w:left="1260"/>
        <w:rPr>
          <w:rFonts w:eastAsia="Calibri"/>
          <w:color w:val="000000"/>
          <w:sz w:val="24"/>
          <w:szCs w:val="24"/>
        </w:rPr>
      </w:pPr>
    </w:p>
    <w:p w14:paraId="097052F1" w14:textId="77777777" w:rsidR="00527790"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Alignment Report Update</w:t>
      </w:r>
    </w:p>
    <w:p w14:paraId="352A9ABA"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Updates to the 2022-2023 Alignment of Clubs in the District were included in the delegates package and posted in the Zoom chat prior to the meeting. </w:t>
      </w:r>
    </w:p>
    <w:p w14:paraId="3E7EADBC"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The report included additional information regarding clubs which have low membership or at risk of closing (shown in red highlight). Members of clubs that were at risk of closure were told that the district would support their efforts to restore their club to good standing or to transfer their membership to other clubs.</w:t>
      </w:r>
    </w:p>
    <w:p w14:paraId="1CDBC8CF"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The work of the 2022-2023 Realignment Committee will begin soon, per Toastmasters International Governing Documents guidelines. Those interested in working on the alignment committee were asked to write to districtdirector@district36.org so their names could be forwarded to the Alignment Committee Chair once a Chair is appointed.</w:t>
      </w:r>
    </w:p>
    <w:p w14:paraId="36B379ED"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This report was filed for future reference.</w:t>
      </w:r>
    </w:p>
    <w:p w14:paraId="1E5952F0" w14:textId="77777777" w:rsidR="00527790" w:rsidRDefault="00527790" w:rsidP="00527790">
      <w:pPr>
        <w:pBdr>
          <w:top w:val="nil"/>
          <w:left w:val="nil"/>
          <w:bottom w:val="nil"/>
          <w:right w:val="nil"/>
          <w:between w:val="nil"/>
        </w:pBdr>
        <w:ind w:left="1080"/>
        <w:rPr>
          <w:rFonts w:eastAsia="Calibri"/>
          <w:color w:val="000000"/>
          <w:sz w:val="24"/>
          <w:szCs w:val="24"/>
        </w:rPr>
      </w:pPr>
    </w:p>
    <w:p w14:paraId="63CF92DC" w14:textId="77777777" w:rsidR="00527790" w:rsidRDefault="00527790" w:rsidP="00527790">
      <w:pPr>
        <w:pBdr>
          <w:top w:val="nil"/>
          <w:left w:val="nil"/>
          <w:bottom w:val="nil"/>
          <w:right w:val="nil"/>
          <w:between w:val="nil"/>
        </w:pBdr>
        <w:ind w:left="1080"/>
        <w:rPr>
          <w:rFonts w:eastAsia="Calibri"/>
          <w:color w:val="000000"/>
          <w:sz w:val="24"/>
          <w:szCs w:val="24"/>
        </w:rPr>
      </w:pPr>
    </w:p>
    <w:p w14:paraId="2D41DB50" w14:textId="77777777" w:rsidR="00527790"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Division Reports</w:t>
      </w:r>
    </w:p>
    <w:p w14:paraId="52875A49"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Written division reports were included in the delegates’ packet. Each Director had up to two minutes for their oral report.</w:t>
      </w:r>
    </w:p>
    <w:p w14:paraId="2D9F94A3"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sidRPr="0031543F">
        <w:rPr>
          <w:rFonts w:eastAsia="Calibri"/>
          <w:color w:val="000000"/>
          <w:sz w:val="24"/>
          <w:szCs w:val="24"/>
        </w:rPr>
        <w:t xml:space="preserve">Division A Director, </w:t>
      </w:r>
      <w:r w:rsidRPr="0031543F">
        <w:rPr>
          <w:rFonts w:asciiTheme="minorHAnsi" w:hAnsiTheme="minorHAnsi" w:cstheme="minorHAnsi"/>
          <w:sz w:val="24"/>
          <w:szCs w:val="24"/>
        </w:rPr>
        <w:t>Felicity Tchoufa</w:t>
      </w:r>
      <w:r w:rsidRPr="0031543F">
        <w:t>,</w:t>
      </w:r>
      <w:r>
        <w:t xml:space="preserve"> MS2</w:t>
      </w:r>
      <w:r>
        <w:rPr>
          <w:rFonts w:eastAsia="Calibri"/>
          <w:color w:val="000000"/>
          <w:sz w:val="24"/>
          <w:szCs w:val="24"/>
        </w:rPr>
        <w:t xml:space="preserve"> – was not present.</w:t>
      </w:r>
    </w:p>
    <w:p w14:paraId="5E15FD31"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Division B PQD Gwen Miller, DTM is serving as the acting Division Director. acknowledged three area directors present, stated there are two area directors’ positions still open. Even with the challenges of filling these positions, the goal is to ensure the Division meets all the requirements. Presently all contests and schedules have been placed on the District website. </w:t>
      </w:r>
    </w:p>
    <w:p w14:paraId="0C9F21B0"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lastRenderedPageBreak/>
        <w:t xml:space="preserve">Division C Director, </w:t>
      </w:r>
      <w:r w:rsidRPr="0031543F">
        <w:rPr>
          <w:rFonts w:eastAsia="Calibri"/>
          <w:color w:val="000000"/>
          <w:sz w:val="24"/>
          <w:szCs w:val="24"/>
        </w:rPr>
        <w:t>Clinton Bunch</w:t>
      </w:r>
      <w:r>
        <w:rPr>
          <w:rFonts w:eastAsia="Calibri"/>
          <w:color w:val="000000"/>
          <w:sz w:val="24"/>
          <w:szCs w:val="24"/>
        </w:rPr>
        <w:t xml:space="preserve"> – goal is to increase membership and club participation through mentoring and coaching of existing members. Seven clubs earned awards for meeting their educational goals. 43.5 % of clubs have club officers trained, 69</w:t>
      </w:r>
      <w:r>
        <w:rPr>
          <w:rFonts w:eastAsia="Calibri"/>
          <w:color w:val="000000"/>
          <w:sz w:val="24"/>
          <w:szCs w:val="24"/>
          <w:vertAlign w:val="superscript"/>
        </w:rPr>
        <w:t xml:space="preserve">% </w:t>
      </w:r>
      <w:r>
        <w:rPr>
          <w:rFonts w:eastAsia="Calibri"/>
          <w:color w:val="000000"/>
          <w:sz w:val="24"/>
          <w:szCs w:val="24"/>
        </w:rPr>
        <w:t>of the clubs have membership dues for at least one member. Presently there are no clubs that have reached Distinguished status. All district contests have been scheduled and the registration links were on the district website.</w:t>
      </w:r>
    </w:p>
    <w:p w14:paraId="4FDC0B18"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Division D Director, AnnMarie</w:t>
      </w:r>
      <w:r w:rsidRPr="00F10A5B">
        <w:rPr>
          <w:rFonts w:eastAsia="Calibri"/>
          <w:color w:val="000000"/>
          <w:sz w:val="24"/>
          <w:szCs w:val="24"/>
        </w:rPr>
        <w:t xml:space="preserve"> i</w:t>
      </w:r>
      <w:r>
        <w:rPr>
          <w:rFonts w:eastAsia="Calibri"/>
          <w:color w:val="000000"/>
          <w:sz w:val="24"/>
          <w:szCs w:val="24"/>
        </w:rPr>
        <w:t xml:space="preserve">s the acting director. The division has sixteen clubs that have four or more members to complete required training, which meets DCP goals. Acknowledged the DTM </w:t>
      </w:r>
      <w:r w:rsidRPr="0031543F">
        <w:rPr>
          <w:rFonts w:eastAsia="Calibri"/>
          <w:color w:val="000000"/>
          <w:sz w:val="24"/>
          <w:szCs w:val="24"/>
        </w:rPr>
        <w:t>Leader Toastmasters</w:t>
      </w:r>
      <w:r>
        <w:rPr>
          <w:rFonts w:eastAsia="Calibri"/>
          <w:color w:val="000000"/>
          <w:sz w:val="24"/>
          <w:szCs w:val="24"/>
        </w:rPr>
        <w:t xml:space="preserve"> Club has all seven officers trained. The contest and schedules for Division D are on the district website. More detailed information is provided in the delegate report.</w:t>
      </w:r>
    </w:p>
    <w:p w14:paraId="47A26D5D"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Division E Director, Arvind Venugopal, DTM – Introduced all area directors. More than one hundred officers within Division E were trained during the summer at TLI. Three clubs have seven officers trained; six clubs have six officers trained. All division contests and dates have been posted on the district website with three joint contests occurring within the division. </w:t>
      </w:r>
    </w:p>
    <w:p w14:paraId="3D4A53DD"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Division F Director, Florence Donald, DTM introduced five area directors. As of July 2022, District F was expanded with the formation of “NASDAQ Rock Toastmaster Club. Division F Director announced that all area directors have completed their training, and the contests and dates have been placed on the district website. </w:t>
      </w:r>
    </w:p>
    <w:p w14:paraId="67801F46"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sidRPr="00B279B9">
        <w:rPr>
          <w:rFonts w:eastAsia="Calibri"/>
          <w:color w:val="000000"/>
          <w:sz w:val="24"/>
          <w:szCs w:val="24"/>
        </w:rPr>
        <w:t xml:space="preserve">Division G Director, Augusta Inniss, </w:t>
      </w:r>
      <w:r>
        <w:rPr>
          <w:rFonts w:eastAsia="Calibri"/>
          <w:color w:val="000000"/>
          <w:sz w:val="24"/>
          <w:szCs w:val="24"/>
        </w:rPr>
        <w:t>DTM</w:t>
      </w:r>
      <w:r w:rsidRPr="00B279B9">
        <w:rPr>
          <w:rFonts w:eastAsia="Calibri"/>
          <w:color w:val="000000"/>
          <w:sz w:val="24"/>
          <w:szCs w:val="24"/>
        </w:rPr>
        <w:t xml:space="preserve"> – </w:t>
      </w:r>
      <w:r>
        <w:rPr>
          <w:rFonts w:eastAsia="Calibri"/>
          <w:color w:val="000000"/>
          <w:sz w:val="24"/>
          <w:szCs w:val="24"/>
        </w:rPr>
        <w:t>Announced that t</w:t>
      </w:r>
      <w:r w:rsidRPr="00B279B9">
        <w:rPr>
          <w:rFonts w:eastAsia="Calibri"/>
          <w:color w:val="000000"/>
          <w:sz w:val="24"/>
          <w:szCs w:val="24"/>
        </w:rPr>
        <w:t xml:space="preserve">here are four area director positions filled with two open. Forty-two percent of the division officers have been trained. Upcoming plans include making area visits and resuming the “Iron Sharpens Iron” series. All contests and dates are listed on the </w:t>
      </w:r>
      <w:r>
        <w:rPr>
          <w:rFonts w:eastAsia="Calibri"/>
          <w:color w:val="000000"/>
          <w:sz w:val="24"/>
          <w:szCs w:val="24"/>
        </w:rPr>
        <w:t>d</w:t>
      </w:r>
      <w:r w:rsidRPr="00B279B9">
        <w:rPr>
          <w:rFonts w:eastAsia="Calibri"/>
          <w:color w:val="000000"/>
          <w:sz w:val="24"/>
          <w:szCs w:val="24"/>
        </w:rPr>
        <w:t>istrict</w:t>
      </w:r>
      <w:r>
        <w:rPr>
          <w:rFonts w:eastAsia="Calibri"/>
          <w:color w:val="000000"/>
          <w:sz w:val="24"/>
          <w:szCs w:val="24"/>
        </w:rPr>
        <w:t xml:space="preserve"> website</w:t>
      </w:r>
      <w:r w:rsidRPr="00B279B9">
        <w:rPr>
          <w:rFonts w:eastAsia="Calibri"/>
          <w:color w:val="000000"/>
          <w:sz w:val="24"/>
          <w:szCs w:val="24"/>
        </w:rPr>
        <w:t xml:space="preserve">. </w:t>
      </w:r>
    </w:p>
    <w:p w14:paraId="393CA00A" w14:textId="77777777" w:rsidR="00527790" w:rsidRPr="00B279B9" w:rsidRDefault="00527790" w:rsidP="00527790">
      <w:pPr>
        <w:pBdr>
          <w:top w:val="nil"/>
          <w:left w:val="nil"/>
          <w:bottom w:val="nil"/>
          <w:right w:val="nil"/>
          <w:between w:val="nil"/>
        </w:pBdr>
        <w:ind w:left="1080"/>
        <w:rPr>
          <w:rFonts w:eastAsia="Calibri"/>
          <w:color w:val="000000"/>
          <w:sz w:val="24"/>
          <w:szCs w:val="24"/>
        </w:rPr>
      </w:pPr>
    </w:p>
    <w:p w14:paraId="65D470C7" w14:textId="77777777" w:rsidR="00527790"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District Reports</w:t>
      </w:r>
    </w:p>
    <w:p w14:paraId="21F777A2"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 District level reports were included in the delegates’ packet and posted on the district website prior to the meeting. Each District leader had up to two minutes for their oral report. </w:t>
      </w:r>
    </w:p>
    <w:p w14:paraId="2DB54690"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Public Relations Manager, Joshua Hargrove – the focus for this Toastmaster year is membership engagement. With the use of social media, membership engagement has increased by 20%. Members are utilizing the district website to respond to surveys etc. New request forms have been created, which will lead to a better response time to all requests. </w:t>
      </w:r>
    </w:p>
    <w:p w14:paraId="1E60CB72"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Club Growth Director, Ramu Garapati, DTM – Club growth is presently lacking. To complete the team, he is looking for both a Club Growth Chair and Marketing Chair. Soliciting volunteers to serve as Club Coaches to assist those clubs in need. He is working on the marketing in collaboration with the District Public Relations Manager. </w:t>
      </w:r>
    </w:p>
    <w:p w14:paraId="026992AF"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 xml:space="preserve">Program Quality Director, Gwen Miller, DTM – District is having Tall Tale contests scheduled for May 16, this will be a virtual event and the International speech contest is scheduled for May 17, this is also a virtual event. District Conference is scheduled for May 19/20, the event will be in person. The functionary sheet for Tall Tales will be sent out soon. There is one final training scheduled for Oct 15, for those who have not attended. Asking leadership to visit the District website and ensure that the officer training is correctly reflected. If updates need to be made, please contact the Program Quality Director. </w:t>
      </w:r>
    </w:p>
    <w:p w14:paraId="272CF4E1"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lastRenderedPageBreak/>
        <w:t>District Director, AnnMarie, DTM – the district newsletter format had been revised and the first edition was posted on the website, district broadcast messages will be sent to clubs but may not reach intended persons (TI contact preferences, firewalls, etc.); delegates were asked to respond the area and division directors when they contact you; she thanked those who prepared today’s meeting and those serving with her on the District team this year.</w:t>
      </w:r>
    </w:p>
    <w:p w14:paraId="02BB2327" w14:textId="77777777" w:rsidR="00527790" w:rsidRDefault="00527790" w:rsidP="00527790">
      <w:pPr>
        <w:pBdr>
          <w:top w:val="nil"/>
          <w:left w:val="nil"/>
          <w:bottom w:val="nil"/>
          <w:right w:val="nil"/>
          <w:between w:val="nil"/>
        </w:pBdr>
        <w:rPr>
          <w:rFonts w:eastAsia="Calibri"/>
          <w:color w:val="000000"/>
          <w:sz w:val="24"/>
          <w:szCs w:val="24"/>
        </w:rPr>
      </w:pPr>
    </w:p>
    <w:p w14:paraId="60403741" w14:textId="77777777" w:rsidR="00527790"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Unfinished Business</w:t>
      </w:r>
    </w:p>
    <w:p w14:paraId="1A949947"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During review of the Spring 2022 District Council Meeting minutes, there was no indication that any Unfinished Business existed.</w:t>
      </w:r>
    </w:p>
    <w:p w14:paraId="51C8E90C" w14:textId="77777777" w:rsidR="00527790" w:rsidRDefault="00527790" w:rsidP="00527790">
      <w:pPr>
        <w:pBdr>
          <w:top w:val="nil"/>
          <w:left w:val="nil"/>
          <w:bottom w:val="nil"/>
          <w:right w:val="nil"/>
          <w:between w:val="nil"/>
        </w:pBdr>
        <w:ind w:left="1080"/>
        <w:rPr>
          <w:rFonts w:eastAsia="Calibri"/>
          <w:color w:val="000000"/>
          <w:sz w:val="24"/>
          <w:szCs w:val="24"/>
        </w:rPr>
      </w:pPr>
    </w:p>
    <w:p w14:paraId="23A14A4D" w14:textId="77777777" w:rsidR="00527790"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Conduct New Business</w:t>
      </w:r>
    </w:p>
    <w:p w14:paraId="7DAC36BF"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There was no new business for this meeting.</w:t>
      </w:r>
    </w:p>
    <w:p w14:paraId="52BD483A" w14:textId="77777777" w:rsidR="00527790" w:rsidRDefault="00527790" w:rsidP="00527790">
      <w:pPr>
        <w:pBdr>
          <w:top w:val="nil"/>
          <w:left w:val="nil"/>
          <w:bottom w:val="nil"/>
          <w:right w:val="nil"/>
          <w:between w:val="nil"/>
        </w:pBdr>
        <w:ind w:left="1440"/>
        <w:rPr>
          <w:rFonts w:eastAsia="Calibri"/>
          <w:color w:val="000000"/>
          <w:sz w:val="24"/>
          <w:szCs w:val="24"/>
        </w:rPr>
      </w:pPr>
    </w:p>
    <w:p w14:paraId="4288C93D" w14:textId="77777777" w:rsidR="00527790"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Announcements</w:t>
      </w:r>
    </w:p>
    <w:p w14:paraId="149CFFC8"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AnnMarie asked if there were any announcements that needed to be made at this time. There were none. She announced that the District is looking for a Webmaster.</w:t>
      </w:r>
    </w:p>
    <w:p w14:paraId="660D4E3B"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sidRPr="001C4E36">
        <w:rPr>
          <w:rFonts w:eastAsia="Calibri"/>
          <w:color w:val="000000"/>
          <w:sz w:val="24"/>
          <w:szCs w:val="24"/>
        </w:rPr>
        <w:t xml:space="preserve">Clubs were encouraged to </w:t>
      </w:r>
      <w:r>
        <w:rPr>
          <w:rFonts w:eastAsia="Calibri"/>
          <w:color w:val="000000"/>
          <w:sz w:val="24"/>
          <w:szCs w:val="24"/>
        </w:rPr>
        <w:t>check their emails and ensure that they are updated. There is an increase in returned and undeliverable emails. We want to ensure that every one of you is kept informed of events happening within the District.</w:t>
      </w:r>
      <w:r w:rsidRPr="001C4E36">
        <w:rPr>
          <w:rFonts w:eastAsia="Calibri"/>
          <w:color w:val="000000"/>
          <w:sz w:val="24"/>
          <w:szCs w:val="24"/>
        </w:rPr>
        <w:t xml:space="preserve"> </w:t>
      </w:r>
    </w:p>
    <w:p w14:paraId="277F1E94" w14:textId="77777777" w:rsidR="00527790" w:rsidRDefault="00527790" w:rsidP="00527790">
      <w:pPr>
        <w:widowControl/>
        <w:numPr>
          <w:ilvl w:val="1"/>
          <w:numId w:val="43"/>
        </w:numPr>
        <w:pBdr>
          <w:top w:val="nil"/>
          <w:left w:val="nil"/>
          <w:bottom w:val="nil"/>
          <w:right w:val="nil"/>
          <w:between w:val="nil"/>
        </w:pBdr>
        <w:autoSpaceDE/>
        <w:autoSpaceDN/>
        <w:adjustRightInd/>
        <w:spacing w:line="259" w:lineRule="auto"/>
        <w:ind w:left="1080"/>
        <w:rPr>
          <w:rFonts w:eastAsia="Calibri"/>
          <w:color w:val="000000"/>
          <w:sz w:val="24"/>
          <w:szCs w:val="24"/>
        </w:rPr>
      </w:pPr>
      <w:r>
        <w:rPr>
          <w:rFonts w:eastAsia="Calibri"/>
          <w:color w:val="000000"/>
          <w:sz w:val="24"/>
          <w:szCs w:val="24"/>
        </w:rPr>
        <w:t>Ballots will be sent out to clubs so that voting can be conducted on the adoption of the budget and the appointment of Division Directors.</w:t>
      </w:r>
    </w:p>
    <w:p w14:paraId="52C4D1E1" w14:textId="77777777" w:rsidR="00527790" w:rsidRPr="001C4E36" w:rsidRDefault="00527790" w:rsidP="00527790">
      <w:pPr>
        <w:pBdr>
          <w:top w:val="nil"/>
          <w:left w:val="nil"/>
          <w:bottom w:val="nil"/>
          <w:right w:val="nil"/>
          <w:between w:val="nil"/>
        </w:pBdr>
        <w:ind w:left="1080"/>
        <w:rPr>
          <w:rFonts w:eastAsia="Calibri"/>
          <w:color w:val="000000"/>
          <w:sz w:val="24"/>
          <w:szCs w:val="24"/>
        </w:rPr>
      </w:pPr>
    </w:p>
    <w:p w14:paraId="63B494D4" w14:textId="77777777" w:rsidR="00527790" w:rsidRDefault="00527790" w:rsidP="00527790">
      <w:pPr>
        <w:widowControl/>
        <w:numPr>
          <w:ilvl w:val="0"/>
          <w:numId w:val="43"/>
        </w:numPr>
        <w:pBdr>
          <w:top w:val="nil"/>
          <w:left w:val="nil"/>
          <w:bottom w:val="nil"/>
          <w:right w:val="nil"/>
          <w:between w:val="nil"/>
        </w:pBdr>
        <w:autoSpaceDE/>
        <w:autoSpaceDN/>
        <w:adjustRightInd/>
        <w:spacing w:line="259" w:lineRule="auto"/>
        <w:rPr>
          <w:rFonts w:eastAsia="Calibri"/>
          <w:color w:val="000000"/>
          <w:sz w:val="24"/>
          <w:szCs w:val="24"/>
        </w:rPr>
      </w:pPr>
      <w:r>
        <w:rPr>
          <w:rFonts w:eastAsia="Calibri"/>
          <w:color w:val="000000"/>
          <w:sz w:val="24"/>
          <w:szCs w:val="24"/>
        </w:rPr>
        <w:t>Adjourn the Meeting</w:t>
      </w:r>
    </w:p>
    <w:p w14:paraId="21BE7F08" w14:textId="77777777" w:rsidR="00527790" w:rsidRPr="0041376B" w:rsidRDefault="00527790" w:rsidP="00527790">
      <w:pPr>
        <w:widowControl/>
        <w:numPr>
          <w:ilvl w:val="1"/>
          <w:numId w:val="43"/>
        </w:numPr>
        <w:pBdr>
          <w:top w:val="nil"/>
          <w:left w:val="nil"/>
          <w:bottom w:val="nil"/>
          <w:right w:val="nil"/>
          <w:between w:val="nil"/>
        </w:pBdr>
        <w:autoSpaceDE/>
        <w:autoSpaceDN/>
        <w:adjustRightInd/>
        <w:spacing w:after="160" w:line="259" w:lineRule="auto"/>
        <w:ind w:left="1080"/>
        <w:rPr>
          <w:rFonts w:eastAsia="Calibri"/>
          <w:sz w:val="24"/>
          <w:szCs w:val="24"/>
        </w:rPr>
      </w:pPr>
      <w:r>
        <w:rPr>
          <w:rFonts w:eastAsia="Calibri"/>
          <w:color w:val="000000"/>
          <w:sz w:val="24"/>
          <w:szCs w:val="24"/>
        </w:rPr>
        <w:t>AnnMarie</w:t>
      </w:r>
      <w:r w:rsidRPr="0041376B">
        <w:rPr>
          <w:rFonts w:eastAsia="Calibri"/>
          <w:color w:val="000000"/>
          <w:sz w:val="24"/>
          <w:szCs w:val="24"/>
        </w:rPr>
        <w:t xml:space="preserve"> adjourned the meeting at 3:32 pm.</w:t>
      </w:r>
    </w:p>
    <w:p w14:paraId="21D4EA91" w14:textId="77777777" w:rsidR="00C675DD" w:rsidRDefault="00C675DD">
      <w:pPr>
        <w:pStyle w:val="BodyText"/>
        <w:kinsoku w:val="0"/>
        <w:overflowPunct w:val="0"/>
        <w:spacing w:before="204"/>
        <w:ind w:left="110"/>
        <w:rPr>
          <w:rFonts w:ascii="Arial" w:hAnsi="Arial" w:cs="Arial"/>
          <w:color w:val="231F20"/>
          <w:spacing w:val="-5"/>
          <w:w w:val="105"/>
          <w:sz w:val="22"/>
          <w:szCs w:val="22"/>
        </w:rPr>
        <w:sectPr w:rsidR="00C675DD">
          <w:pgSz w:w="12240" w:h="15840"/>
          <w:pgMar w:top="1360" w:right="1240" w:bottom="720" w:left="720" w:header="0" w:footer="524" w:gutter="0"/>
          <w:cols w:space="720"/>
          <w:noEndnote/>
        </w:sectPr>
      </w:pPr>
    </w:p>
    <w:p w14:paraId="00379073" w14:textId="77777777" w:rsidR="00C675DD" w:rsidRDefault="00751C02">
      <w:pPr>
        <w:pStyle w:val="Heading3"/>
        <w:kinsoku w:val="0"/>
        <w:overflowPunct w:val="0"/>
        <w:spacing w:line="477" w:lineRule="exact"/>
        <w:ind w:left="945" w:right="259"/>
        <w:rPr>
          <w:color w:val="231F20"/>
          <w:spacing w:val="-2"/>
        </w:rPr>
      </w:pPr>
      <w:r>
        <w:rPr>
          <w:color w:val="231F20"/>
        </w:rPr>
        <w:lastRenderedPageBreak/>
        <w:t>12a.</w:t>
      </w:r>
      <w:r>
        <w:rPr>
          <w:color w:val="231F20"/>
          <w:spacing w:val="-16"/>
        </w:rPr>
        <w:t xml:space="preserve"> </w:t>
      </w:r>
      <w:r>
        <w:rPr>
          <w:color w:val="231F20"/>
        </w:rPr>
        <w:t>District</w:t>
      </w:r>
      <w:r>
        <w:rPr>
          <w:color w:val="231F20"/>
          <w:spacing w:val="-16"/>
        </w:rPr>
        <w:t xml:space="preserve"> </w:t>
      </w:r>
      <w:r>
        <w:rPr>
          <w:color w:val="231F20"/>
        </w:rPr>
        <w:t>Alignment</w:t>
      </w:r>
      <w:r>
        <w:rPr>
          <w:color w:val="231F20"/>
          <w:spacing w:val="-16"/>
        </w:rPr>
        <w:t xml:space="preserve"> </w:t>
      </w:r>
      <w:r>
        <w:rPr>
          <w:color w:val="231F20"/>
          <w:spacing w:val="-2"/>
        </w:rPr>
        <w:t>Report</w:t>
      </w:r>
    </w:p>
    <w:p w14:paraId="6EAD4219" w14:textId="77777777" w:rsidR="00C675DD" w:rsidRDefault="00C675DD">
      <w:pPr>
        <w:pStyle w:val="BodyText"/>
        <w:kinsoku w:val="0"/>
        <w:overflowPunct w:val="0"/>
        <w:rPr>
          <w:sz w:val="20"/>
          <w:szCs w:val="20"/>
        </w:rPr>
      </w:pPr>
    </w:p>
    <w:p w14:paraId="07CDAD60" w14:textId="77777777" w:rsidR="00C675DD" w:rsidRDefault="00C675DD">
      <w:pPr>
        <w:pStyle w:val="BodyText"/>
        <w:kinsoku w:val="0"/>
        <w:overflowPunct w:val="0"/>
        <w:spacing w:before="7"/>
        <w:rPr>
          <w:sz w:val="22"/>
          <w:szCs w:val="22"/>
        </w:rPr>
      </w:pPr>
    </w:p>
    <w:p w14:paraId="7880FA23" w14:textId="63FA7F7C" w:rsidR="00C675DD" w:rsidRDefault="00751C02">
      <w:pPr>
        <w:pStyle w:val="BodyText"/>
        <w:kinsoku w:val="0"/>
        <w:overflowPunct w:val="0"/>
        <w:ind w:left="739"/>
        <w:rPr>
          <w:color w:val="231F20"/>
          <w:spacing w:val="-4"/>
          <w:sz w:val="22"/>
          <w:szCs w:val="22"/>
        </w:rPr>
      </w:pPr>
      <w:r>
        <w:rPr>
          <w:color w:val="231F20"/>
          <w:sz w:val="22"/>
          <w:szCs w:val="22"/>
        </w:rPr>
        <w:t>May</w:t>
      </w:r>
      <w:r w:rsidR="00527790">
        <w:rPr>
          <w:color w:val="231F20"/>
          <w:sz w:val="22"/>
          <w:szCs w:val="22"/>
        </w:rPr>
        <w:t xml:space="preserve"> </w:t>
      </w:r>
      <w:r w:rsidR="00527790">
        <w:rPr>
          <w:color w:val="231F20"/>
          <w:spacing w:val="-3"/>
          <w:sz w:val="22"/>
          <w:szCs w:val="22"/>
        </w:rPr>
        <w:t>7</w:t>
      </w:r>
      <w:r>
        <w:rPr>
          <w:color w:val="231F20"/>
          <w:sz w:val="22"/>
          <w:szCs w:val="22"/>
        </w:rPr>
        <w:t>,</w:t>
      </w:r>
      <w:r>
        <w:rPr>
          <w:color w:val="231F20"/>
          <w:spacing w:val="-2"/>
          <w:sz w:val="22"/>
          <w:szCs w:val="22"/>
        </w:rPr>
        <w:t xml:space="preserve"> </w:t>
      </w:r>
      <w:r>
        <w:rPr>
          <w:color w:val="231F20"/>
          <w:spacing w:val="-4"/>
          <w:sz w:val="22"/>
          <w:szCs w:val="22"/>
        </w:rPr>
        <w:t>202</w:t>
      </w:r>
      <w:r w:rsidR="00527790">
        <w:rPr>
          <w:color w:val="231F20"/>
          <w:spacing w:val="-4"/>
          <w:sz w:val="22"/>
          <w:szCs w:val="22"/>
        </w:rPr>
        <w:t>3</w:t>
      </w:r>
    </w:p>
    <w:p w14:paraId="07090EBF" w14:textId="71484D68" w:rsidR="00C675DD" w:rsidRDefault="00751C02">
      <w:pPr>
        <w:pStyle w:val="BodyText"/>
        <w:tabs>
          <w:tab w:val="left" w:pos="1459"/>
        </w:tabs>
        <w:kinsoku w:val="0"/>
        <w:overflowPunct w:val="0"/>
        <w:spacing w:before="182"/>
        <w:ind w:left="739"/>
        <w:rPr>
          <w:color w:val="231F20"/>
          <w:spacing w:val="-4"/>
          <w:sz w:val="22"/>
          <w:szCs w:val="22"/>
        </w:rPr>
      </w:pPr>
      <w:r>
        <w:rPr>
          <w:color w:val="231F20"/>
          <w:spacing w:val="-5"/>
          <w:sz w:val="22"/>
          <w:szCs w:val="22"/>
        </w:rPr>
        <w:t>Re:</w:t>
      </w:r>
      <w:r>
        <w:rPr>
          <w:color w:val="231F20"/>
          <w:sz w:val="22"/>
          <w:szCs w:val="22"/>
        </w:rPr>
        <w:tab/>
        <w:t>Proposed</w:t>
      </w:r>
      <w:r>
        <w:rPr>
          <w:color w:val="231F20"/>
          <w:spacing w:val="-8"/>
          <w:sz w:val="22"/>
          <w:szCs w:val="22"/>
        </w:rPr>
        <w:t xml:space="preserve"> </w:t>
      </w:r>
      <w:r>
        <w:rPr>
          <w:color w:val="231F20"/>
          <w:sz w:val="22"/>
          <w:szCs w:val="22"/>
        </w:rPr>
        <w:t>District</w:t>
      </w:r>
      <w:r>
        <w:rPr>
          <w:color w:val="231F20"/>
          <w:spacing w:val="-6"/>
          <w:sz w:val="22"/>
          <w:szCs w:val="22"/>
        </w:rPr>
        <w:t xml:space="preserve"> </w:t>
      </w:r>
      <w:r>
        <w:rPr>
          <w:color w:val="231F20"/>
          <w:sz w:val="22"/>
          <w:szCs w:val="22"/>
        </w:rPr>
        <w:t>36</w:t>
      </w:r>
      <w:r>
        <w:rPr>
          <w:color w:val="231F20"/>
          <w:spacing w:val="-6"/>
          <w:sz w:val="22"/>
          <w:szCs w:val="22"/>
        </w:rPr>
        <w:t xml:space="preserve"> </w:t>
      </w:r>
      <w:r>
        <w:rPr>
          <w:color w:val="231F20"/>
          <w:sz w:val="22"/>
          <w:szCs w:val="22"/>
        </w:rPr>
        <w:t>Alignment</w:t>
      </w:r>
      <w:r>
        <w:rPr>
          <w:color w:val="231F20"/>
          <w:spacing w:val="-6"/>
          <w:sz w:val="22"/>
          <w:szCs w:val="22"/>
        </w:rPr>
        <w:t xml:space="preserve"> </w:t>
      </w:r>
      <w:r>
        <w:rPr>
          <w:color w:val="231F20"/>
          <w:sz w:val="22"/>
          <w:szCs w:val="22"/>
        </w:rPr>
        <w:t>of</w:t>
      </w:r>
      <w:r>
        <w:rPr>
          <w:color w:val="231F20"/>
          <w:spacing w:val="-6"/>
          <w:sz w:val="22"/>
          <w:szCs w:val="22"/>
        </w:rPr>
        <w:t xml:space="preserve"> </w:t>
      </w:r>
      <w:r>
        <w:rPr>
          <w:color w:val="231F20"/>
          <w:sz w:val="22"/>
          <w:szCs w:val="22"/>
        </w:rPr>
        <w:t>Clubs</w:t>
      </w:r>
      <w:r>
        <w:rPr>
          <w:color w:val="231F20"/>
          <w:spacing w:val="-6"/>
          <w:sz w:val="22"/>
          <w:szCs w:val="22"/>
        </w:rPr>
        <w:t xml:space="preserve"> </w:t>
      </w:r>
      <w:r>
        <w:rPr>
          <w:color w:val="231F20"/>
          <w:sz w:val="22"/>
          <w:szCs w:val="22"/>
        </w:rPr>
        <w:t>in</w:t>
      </w:r>
      <w:r>
        <w:rPr>
          <w:color w:val="231F20"/>
          <w:spacing w:val="-6"/>
          <w:sz w:val="22"/>
          <w:szCs w:val="22"/>
        </w:rPr>
        <w:t xml:space="preserve"> </w:t>
      </w:r>
      <w:r>
        <w:rPr>
          <w:color w:val="231F20"/>
          <w:sz w:val="22"/>
          <w:szCs w:val="22"/>
        </w:rPr>
        <w:t>Areas</w:t>
      </w:r>
      <w:r>
        <w:rPr>
          <w:color w:val="231F20"/>
          <w:spacing w:val="-6"/>
          <w:sz w:val="22"/>
          <w:szCs w:val="22"/>
        </w:rPr>
        <w:t xml:space="preserve"> </w:t>
      </w:r>
      <w:r>
        <w:rPr>
          <w:color w:val="231F20"/>
          <w:sz w:val="22"/>
          <w:szCs w:val="22"/>
        </w:rPr>
        <w:t>for</w:t>
      </w:r>
      <w:r>
        <w:rPr>
          <w:color w:val="231F20"/>
          <w:spacing w:val="-6"/>
          <w:sz w:val="22"/>
          <w:szCs w:val="22"/>
        </w:rPr>
        <w:t xml:space="preserve"> </w:t>
      </w:r>
      <w:r>
        <w:rPr>
          <w:color w:val="231F20"/>
          <w:sz w:val="22"/>
          <w:szCs w:val="22"/>
        </w:rPr>
        <w:t>the</w:t>
      </w:r>
      <w:r>
        <w:rPr>
          <w:color w:val="231F20"/>
          <w:spacing w:val="-6"/>
          <w:sz w:val="22"/>
          <w:szCs w:val="22"/>
        </w:rPr>
        <w:t xml:space="preserve"> </w:t>
      </w:r>
      <w:r>
        <w:rPr>
          <w:color w:val="231F20"/>
          <w:sz w:val="22"/>
          <w:szCs w:val="22"/>
        </w:rPr>
        <w:t>Toastmasters</w:t>
      </w:r>
      <w:r>
        <w:rPr>
          <w:color w:val="231F20"/>
          <w:spacing w:val="-6"/>
          <w:sz w:val="22"/>
          <w:szCs w:val="22"/>
        </w:rPr>
        <w:t xml:space="preserve"> </w:t>
      </w:r>
      <w:r>
        <w:rPr>
          <w:color w:val="231F20"/>
          <w:sz w:val="22"/>
          <w:szCs w:val="22"/>
        </w:rPr>
        <w:t>Year</w:t>
      </w:r>
      <w:r>
        <w:rPr>
          <w:color w:val="231F20"/>
          <w:spacing w:val="-5"/>
          <w:sz w:val="22"/>
          <w:szCs w:val="22"/>
        </w:rPr>
        <w:t xml:space="preserve"> </w:t>
      </w:r>
      <w:r>
        <w:rPr>
          <w:color w:val="231F20"/>
          <w:sz w:val="22"/>
          <w:szCs w:val="22"/>
        </w:rPr>
        <w:t>202</w:t>
      </w:r>
      <w:r w:rsidR="00527790">
        <w:rPr>
          <w:color w:val="231F20"/>
          <w:sz w:val="22"/>
          <w:szCs w:val="22"/>
        </w:rPr>
        <w:t>3</w:t>
      </w:r>
      <w:r>
        <w:rPr>
          <w:color w:val="231F20"/>
          <w:sz w:val="22"/>
          <w:szCs w:val="22"/>
        </w:rPr>
        <w:t>-</w:t>
      </w:r>
      <w:r>
        <w:rPr>
          <w:color w:val="231F20"/>
          <w:spacing w:val="-4"/>
          <w:sz w:val="22"/>
          <w:szCs w:val="22"/>
        </w:rPr>
        <w:t>202</w:t>
      </w:r>
      <w:r w:rsidR="00527790">
        <w:rPr>
          <w:color w:val="231F20"/>
          <w:spacing w:val="-4"/>
          <w:sz w:val="22"/>
          <w:szCs w:val="22"/>
        </w:rPr>
        <w:t>4</w:t>
      </w:r>
    </w:p>
    <w:p w14:paraId="01877CF3" w14:textId="77777777" w:rsidR="00C675DD" w:rsidRDefault="00751C02">
      <w:pPr>
        <w:pStyle w:val="BodyText"/>
        <w:kinsoku w:val="0"/>
        <w:overflowPunct w:val="0"/>
        <w:spacing w:before="178" w:line="259" w:lineRule="auto"/>
        <w:ind w:left="738"/>
        <w:rPr>
          <w:color w:val="231F20"/>
          <w:sz w:val="22"/>
          <w:szCs w:val="22"/>
          <w:vertAlign w:val="superscript"/>
        </w:rPr>
      </w:pPr>
      <w:r>
        <w:rPr>
          <w:color w:val="231F20"/>
          <w:sz w:val="22"/>
          <w:szCs w:val="22"/>
        </w:rPr>
        <w:t>District</w:t>
      </w:r>
      <w:r>
        <w:rPr>
          <w:color w:val="231F20"/>
          <w:spacing w:val="-3"/>
          <w:sz w:val="22"/>
          <w:szCs w:val="22"/>
        </w:rPr>
        <w:t xml:space="preserve"> </w:t>
      </w:r>
      <w:r>
        <w:rPr>
          <w:color w:val="231F20"/>
          <w:sz w:val="22"/>
          <w:szCs w:val="22"/>
        </w:rPr>
        <w:t>36</w:t>
      </w:r>
      <w:r>
        <w:rPr>
          <w:color w:val="231F20"/>
          <w:spacing w:val="-3"/>
          <w:sz w:val="22"/>
          <w:szCs w:val="22"/>
        </w:rPr>
        <w:t xml:space="preserve"> </w:t>
      </w:r>
      <w:r>
        <w:rPr>
          <w:color w:val="231F20"/>
          <w:sz w:val="22"/>
          <w:szCs w:val="22"/>
        </w:rPr>
        <w:t>is</w:t>
      </w:r>
      <w:r>
        <w:rPr>
          <w:color w:val="231F20"/>
          <w:spacing w:val="-3"/>
          <w:sz w:val="22"/>
          <w:szCs w:val="22"/>
        </w:rPr>
        <w:t xml:space="preserve"> </w:t>
      </w:r>
      <w:r>
        <w:rPr>
          <w:color w:val="231F20"/>
          <w:sz w:val="22"/>
          <w:szCs w:val="22"/>
        </w:rPr>
        <w:t>required</w:t>
      </w:r>
      <w:r>
        <w:rPr>
          <w:color w:val="231F20"/>
          <w:spacing w:val="-3"/>
          <w:sz w:val="22"/>
          <w:szCs w:val="22"/>
        </w:rPr>
        <w:t xml:space="preserve"> </w:t>
      </w:r>
      <w:r>
        <w:rPr>
          <w:color w:val="231F20"/>
          <w:sz w:val="22"/>
          <w:szCs w:val="22"/>
        </w:rPr>
        <w:t>by</w:t>
      </w:r>
      <w:r>
        <w:rPr>
          <w:color w:val="231F20"/>
          <w:spacing w:val="-3"/>
          <w:sz w:val="22"/>
          <w:szCs w:val="22"/>
        </w:rPr>
        <w:t xml:space="preserve"> </w:t>
      </w:r>
      <w:r>
        <w:rPr>
          <w:color w:val="231F20"/>
          <w:sz w:val="22"/>
          <w:szCs w:val="22"/>
        </w:rPr>
        <w:t>Toastmasters</w:t>
      </w:r>
      <w:r>
        <w:rPr>
          <w:color w:val="231F20"/>
          <w:spacing w:val="-3"/>
          <w:sz w:val="22"/>
          <w:szCs w:val="22"/>
        </w:rPr>
        <w:t xml:space="preserve"> </w:t>
      </w:r>
      <w:r>
        <w:rPr>
          <w:color w:val="231F20"/>
          <w:sz w:val="22"/>
          <w:szCs w:val="22"/>
        </w:rPr>
        <w:t>International</w:t>
      </w:r>
      <w:r>
        <w:rPr>
          <w:color w:val="231F20"/>
          <w:spacing w:val="-3"/>
          <w:sz w:val="22"/>
          <w:szCs w:val="22"/>
        </w:rPr>
        <w:t xml:space="preserve"> </w:t>
      </w:r>
      <w:r>
        <w:rPr>
          <w:color w:val="231F20"/>
          <w:sz w:val="22"/>
          <w:szCs w:val="22"/>
        </w:rPr>
        <w:t>to</w:t>
      </w:r>
      <w:r>
        <w:rPr>
          <w:color w:val="231F20"/>
          <w:spacing w:val="-3"/>
          <w:sz w:val="22"/>
          <w:szCs w:val="22"/>
        </w:rPr>
        <w:t xml:space="preserve"> </w:t>
      </w:r>
      <w:r>
        <w:rPr>
          <w:color w:val="231F20"/>
          <w:sz w:val="22"/>
          <w:szCs w:val="22"/>
        </w:rPr>
        <w:t>annually</w:t>
      </w:r>
      <w:r>
        <w:rPr>
          <w:color w:val="231F20"/>
          <w:spacing w:val="-3"/>
          <w:sz w:val="22"/>
          <w:szCs w:val="22"/>
        </w:rPr>
        <w:t xml:space="preserve"> </w:t>
      </w:r>
      <w:r>
        <w:rPr>
          <w:color w:val="231F20"/>
          <w:sz w:val="22"/>
          <w:szCs w:val="22"/>
        </w:rPr>
        <w:t>evaluate</w:t>
      </w:r>
      <w:r>
        <w:rPr>
          <w:color w:val="231F20"/>
          <w:spacing w:val="-3"/>
          <w:sz w:val="22"/>
          <w:szCs w:val="22"/>
        </w:rPr>
        <w:t xml:space="preserve"> </w:t>
      </w:r>
      <w:r>
        <w:rPr>
          <w:color w:val="231F20"/>
          <w:sz w:val="22"/>
          <w:szCs w:val="22"/>
        </w:rPr>
        <w:t>the</w:t>
      </w:r>
      <w:r>
        <w:rPr>
          <w:color w:val="231F20"/>
          <w:spacing w:val="-3"/>
          <w:sz w:val="22"/>
          <w:szCs w:val="22"/>
        </w:rPr>
        <w:t xml:space="preserve"> </w:t>
      </w:r>
      <w:r>
        <w:rPr>
          <w:color w:val="231F20"/>
          <w:sz w:val="22"/>
          <w:szCs w:val="22"/>
        </w:rPr>
        <w:t>placement</w:t>
      </w:r>
      <w:r>
        <w:rPr>
          <w:color w:val="231F20"/>
          <w:spacing w:val="-3"/>
          <w:sz w:val="22"/>
          <w:szCs w:val="22"/>
        </w:rPr>
        <w:t xml:space="preserve"> </w:t>
      </w:r>
      <w:r>
        <w:rPr>
          <w:color w:val="231F20"/>
          <w:sz w:val="22"/>
          <w:szCs w:val="22"/>
        </w:rPr>
        <w:t>of</w:t>
      </w:r>
      <w:r>
        <w:rPr>
          <w:color w:val="231F20"/>
          <w:spacing w:val="-3"/>
          <w:sz w:val="22"/>
          <w:szCs w:val="22"/>
        </w:rPr>
        <w:t xml:space="preserve"> </w:t>
      </w:r>
      <w:r>
        <w:rPr>
          <w:color w:val="231F20"/>
          <w:sz w:val="22"/>
          <w:szCs w:val="22"/>
        </w:rPr>
        <w:t>Clubs</w:t>
      </w:r>
      <w:r>
        <w:rPr>
          <w:color w:val="231F20"/>
          <w:spacing w:val="-3"/>
          <w:sz w:val="22"/>
          <w:szCs w:val="22"/>
        </w:rPr>
        <w:t xml:space="preserve"> </w:t>
      </w:r>
      <w:r>
        <w:rPr>
          <w:color w:val="231F20"/>
          <w:sz w:val="22"/>
          <w:szCs w:val="22"/>
        </w:rPr>
        <w:t>within Areas {groupings of 4-6 Clubs supported by an Area Director} in advance of the July 1 start of the new Toastmasters year.</w:t>
      </w:r>
      <w:r>
        <w:rPr>
          <w:color w:val="231F20"/>
          <w:sz w:val="22"/>
          <w:szCs w:val="22"/>
          <w:vertAlign w:val="superscript"/>
        </w:rPr>
        <w:t>1</w:t>
      </w:r>
    </w:p>
    <w:p w14:paraId="30F5C0E5" w14:textId="17EBB84A" w:rsidR="00527790" w:rsidRPr="00527790" w:rsidRDefault="00527790">
      <w:pPr>
        <w:pStyle w:val="BodyText"/>
        <w:kinsoku w:val="0"/>
        <w:overflowPunct w:val="0"/>
        <w:spacing w:before="178" w:line="259" w:lineRule="auto"/>
        <w:ind w:left="738"/>
        <w:rPr>
          <w:color w:val="231F20"/>
          <w:sz w:val="22"/>
          <w:szCs w:val="22"/>
        </w:rPr>
      </w:pPr>
      <w:r w:rsidRPr="00527790">
        <w:rPr>
          <w:color w:val="231F20"/>
          <w:sz w:val="22"/>
          <w:szCs w:val="22"/>
        </w:rPr>
        <w:t xml:space="preserve">This year due to certain circumstances a full alignment committee was not formed. The alignment presented for 2022-2023 will </w:t>
      </w:r>
      <w:r w:rsidR="00107331" w:rsidRPr="00527790">
        <w:rPr>
          <w:color w:val="231F20"/>
          <w:sz w:val="22"/>
          <w:szCs w:val="22"/>
        </w:rPr>
        <w:t xml:space="preserve">remain </w:t>
      </w:r>
      <w:r w:rsidR="00107331">
        <w:rPr>
          <w:color w:val="231F20"/>
          <w:sz w:val="22"/>
          <w:szCs w:val="22"/>
        </w:rPr>
        <w:t xml:space="preserve">with the addition of the new clubs </w:t>
      </w:r>
      <w:r w:rsidRPr="00527790">
        <w:rPr>
          <w:color w:val="231F20"/>
          <w:sz w:val="22"/>
          <w:szCs w:val="22"/>
        </w:rPr>
        <w:t>for the upcoming year.</w:t>
      </w:r>
      <w:r w:rsidR="00107331">
        <w:rPr>
          <w:color w:val="231F20"/>
          <w:sz w:val="22"/>
          <w:szCs w:val="22"/>
        </w:rPr>
        <w:t xml:space="preserve"> Below is the list and status of the clubs.</w:t>
      </w:r>
    </w:p>
    <w:p w14:paraId="26C18215" w14:textId="54851894" w:rsidR="00C675DD" w:rsidRDefault="00C675DD">
      <w:pPr>
        <w:pStyle w:val="BodyText"/>
        <w:kinsoku w:val="0"/>
        <w:overflowPunct w:val="0"/>
        <w:spacing w:line="516" w:lineRule="auto"/>
        <w:ind w:left="738" w:right="4102"/>
        <w:rPr>
          <w:color w:val="2764B0"/>
          <w:spacing w:val="-2"/>
          <w:sz w:val="22"/>
          <w:szCs w:val="22"/>
        </w:rPr>
      </w:pPr>
    </w:p>
    <w:p w14:paraId="68A838B7" w14:textId="77777777" w:rsidR="00C675DD" w:rsidRDefault="00C675DD">
      <w:pPr>
        <w:pStyle w:val="BodyText"/>
        <w:kinsoku w:val="0"/>
        <w:overflowPunct w:val="0"/>
        <w:rPr>
          <w:sz w:val="20"/>
          <w:szCs w:val="20"/>
        </w:rPr>
      </w:pPr>
    </w:p>
    <w:p w14:paraId="1894C390" w14:textId="713854AD" w:rsidR="00C675DD" w:rsidRDefault="003367A2">
      <w:pPr>
        <w:pStyle w:val="BodyText"/>
        <w:kinsoku w:val="0"/>
        <w:overflowPunct w:val="0"/>
        <w:spacing w:before="8"/>
        <w:rPr>
          <w:sz w:val="25"/>
          <w:szCs w:val="25"/>
        </w:rPr>
      </w:pPr>
      <w:r>
        <w:rPr>
          <w:noProof/>
        </w:rPr>
        <mc:AlternateContent>
          <mc:Choice Requires="wps">
            <w:drawing>
              <wp:anchor distT="0" distB="0" distL="0" distR="0" simplePos="0" relativeHeight="251643392" behindDoc="0" locked="0" layoutInCell="0" allowOverlap="1" wp14:anchorId="0244E23E" wp14:editId="49021DA6">
                <wp:simplePos x="0" y="0"/>
                <wp:positionH relativeFrom="page">
                  <wp:posOffset>926465</wp:posOffset>
                </wp:positionH>
                <wp:positionV relativeFrom="paragraph">
                  <wp:posOffset>213995</wp:posOffset>
                </wp:positionV>
                <wp:extent cx="1829435" cy="9525"/>
                <wp:effectExtent l="0" t="0" r="0" b="0"/>
                <wp:wrapTopAndBottom/>
                <wp:docPr id="37380436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9525"/>
                        </a:xfrm>
                        <a:custGeom>
                          <a:avLst/>
                          <a:gdLst>
                            <a:gd name="T0" fmla="*/ 2880 w 2881"/>
                            <a:gd name="T1" fmla="*/ 0 h 15"/>
                            <a:gd name="T2" fmla="*/ 0 w 2881"/>
                            <a:gd name="T3" fmla="*/ 0 h 15"/>
                            <a:gd name="T4" fmla="*/ 0 w 2881"/>
                            <a:gd name="T5" fmla="*/ 14 h 15"/>
                            <a:gd name="T6" fmla="*/ 2880 w 2881"/>
                            <a:gd name="T7" fmla="*/ 14 h 15"/>
                            <a:gd name="T8" fmla="*/ 2880 w 2881"/>
                            <a:gd name="T9" fmla="*/ 0 h 15"/>
                          </a:gdLst>
                          <a:ahLst/>
                          <a:cxnLst>
                            <a:cxn ang="0">
                              <a:pos x="T0" y="T1"/>
                            </a:cxn>
                            <a:cxn ang="0">
                              <a:pos x="T2" y="T3"/>
                            </a:cxn>
                            <a:cxn ang="0">
                              <a:pos x="T4" y="T5"/>
                            </a:cxn>
                            <a:cxn ang="0">
                              <a:pos x="T6" y="T7"/>
                            </a:cxn>
                            <a:cxn ang="0">
                              <a:pos x="T8" y="T9"/>
                            </a:cxn>
                          </a:cxnLst>
                          <a:rect l="0" t="0" r="r" b="b"/>
                          <a:pathLst>
                            <a:path w="2881" h="15">
                              <a:moveTo>
                                <a:pt x="2880" y="0"/>
                              </a:moveTo>
                              <a:lnTo>
                                <a:pt x="0" y="0"/>
                              </a:lnTo>
                              <a:lnTo>
                                <a:pt x="0" y="14"/>
                              </a:lnTo>
                              <a:lnTo>
                                <a:pt x="2880" y="14"/>
                              </a:lnTo>
                              <a:lnTo>
                                <a:pt x="28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6D87" id="Freeform 6" o:spid="_x0000_s1026" style="position:absolute;margin-left:72.95pt;margin-top:16.85pt;width:144.05pt;height:.7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" o:allowincell="f" path="m2880,l,,,14r2880,l2880,xe" fillcolor="#231f20" stroked="f">
                <v:path arrowok="t" o:connecttype="custom" o:connectlocs="1828800,0;0,0;0,8890;1828800,8890;1828800,0" o:connectangles="0,0,0,0,0"/>
                <w10:wrap type="topAndBottom" anchorx="page"/>
              </v:shape>
            </w:pict>
          </mc:Fallback>
        </mc:AlternateContent>
      </w:r>
    </w:p>
    <w:p w14:paraId="1E1F2130" w14:textId="77777777" w:rsidR="00C675DD" w:rsidRDefault="00751C02">
      <w:pPr>
        <w:pStyle w:val="BodyText"/>
        <w:kinsoku w:val="0"/>
        <w:overflowPunct w:val="0"/>
        <w:spacing w:before="99"/>
        <w:ind w:left="739" w:right="3332" w:hanging="1"/>
        <w:rPr>
          <w:color w:val="2764B0"/>
          <w:spacing w:val="-2"/>
          <w:sz w:val="20"/>
          <w:szCs w:val="20"/>
        </w:rPr>
      </w:pPr>
      <w:r>
        <w:rPr>
          <w:color w:val="231F20"/>
          <w:position w:val="7"/>
          <w:sz w:val="13"/>
          <w:szCs w:val="13"/>
        </w:rPr>
        <w:t>1</w:t>
      </w:r>
      <w:r>
        <w:rPr>
          <w:color w:val="231F20"/>
          <w:spacing w:val="14"/>
          <w:position w:val="7"/>
          <w:sz w:val="13"/>
          <w:szCs w:val="13"/>
        </w:rPr>
        <w:t xml:space="preserve"> </w:t>
      </w:r>
      <w:r>
        <w:rPr>
          <w:color w:val="231F20"/>
          <w:sz w:val="20"/>
          <w:szCs w:val="20"/>
        </w:rPr>
        <w:t>Using</w:t>
      </w:r>
      <w:r>
        <w:rPr>
          <w:color w:val="231F20"/>
          <w:spacing w:val="-3"/>
          <w:sz w:val="20"/>
          <w:szCs w:val="20"/>
        </w:rPr>
        <w:t xml:space="preserve"> </w:t>
      </w:r>
      <w:r>
        <w:rPr>
          <w:color w:val="231F20"/>
          <w:sz w:val="20"/>
          <w:szCs w:val="20"/>
        </w:rPr>
        <w:t>a</w:t>
      </w:r>
      <w:r>
        <w:rPr>
          <w:color w:val="231F20"/>
          <w:spacing w:val="-3"/>
          <w:sz w:val="20"/>
          <w:szCs w:val="20"/>
        </w:rPr>
        <w:t xml:space="preserve"> </w:t>
      </w:r>
      <w:r>
        <w:rPr>
          <w:color w:val="231F20"/>
          <w:sz w:val="20"/>
          <w:szCs w:val="20"/>
        </w:rPr>
        <w:t>set</w:t>
      </w:r>
      <w:r>
        <w:rPr>
          <w:color w:val="231F20"/>
          <w:spacing w:val="-3"/>
          <w:sz w:val="20"/>
          <w:szCs w:val="20"/>
        </w:rPr>
        <w:t xml:space="preserve"> </w:t>
      </w:r>
      <w:r>
        <w:rPr>
          <w:color w:val="231F20"/>
          <w:sz w:val="20"/>
          <w:szCs w:val="20"/>
        </w:rPr>
        <w:t>of</w:t>
      </w:r>
      <w:r>
        <w:rPr>
          <w:color w:val="231F20"/>
          <w:spacing w:val="-4"/>
          <w:sz w:val="20"/>
          <w:szCs w:val="20"/>
        </w:rPr>
        <w:t xml:space="preserve"> </w:t>
      </w:r>
      <w:r>
        <w:rPr>
          <w:color w:val="231F20"/>
          <w:sz w:val="20"/>
          <w:szCs w:val="20"/>
        </w:rPr>
        <w:t>rules</w:t>
      </w:r>
      <w:r>
        <w:rPr>
          <w:color w:val="231F20"/>
          <w:spacing w:val="-3"/>
          <w:sz w:val="20"/>
          <w:szCs w:val="20"/>
        </w:rPr>
        <w:t xml:space="preserve"> </w:t>
      </w:r>
      <w:r>
        <w:rPr>
          <w:color w:val="231F20"/>
          <w:sz w:val="20"/>
          <w:szCs w:val="20"/>
        </w:rPr>
        <w:t>outlined</w:t>
      </w:r>
      <w:r>
        <w:rPr>
          <w:color w:val="231F20"/>
          <w:spacing w:val="-4"/>
          <w:sz w:val="20"/>
          <w:szCs w:val="20"/>
        </w:rPr>
        <w:t xml:space="preserve"> </w:t>
      </w:r>
      <w:r>
        <w:rPr>
          <w:color w:val="231F20"/>
          <w:sz w:val="20"/>
          <w:szCs w:val="20"/>
        </w:rPr>
        <w:t>in</w:t>
      </w:r>
      <w:r>
        <w:rPr>
          <w:color w:val="231F20"/>
          <w:spacing w:val="-4"/>
          <w:sz w:val="20"/>
          <w:szCs w:val="20"/>
        </w:rPr>
        <w:t xml:space="preserve"> </w:t>
      </w:r>
      <w:r>
        <w:rPr>
          <w:color w:val="231F20"/>
          <w:sz w:val="20"/>
          <w:szCs w:val="20"/>
        </w:rPr>
        <w:t>Protocol</w:t>
      </w:r>
      <w:r>
        <w:rPr>
          <w:color w:val="231F20"/>
          <w:spacing w:val="-3"/>
          <w:sz w:val="20"/>
          <w:szCs w:val="20"/>
        </w:rPr>
        <w:t xml:space="preserve"> </w:t>
      </w:r>
      <w:r>
        <w:rPr>
          <w:color w:val="231F20"/>
          <w:sz w:val="20"/>
          <w:szCs w:val="20"/>
        </w:rPr>
        <w:t>7.0:</w:t>
      </w:r>
      <w:r>
        <w:rPr>
          <w:color w:val="231F20"/>
          <w:spacing w:val="-3"/>
          <w:sz w:val="20"/>
          <w:szCs w:val="20"/>
        </w:rPr>
        <w:t xml:space="preserve"> </w:t>
      </w:r>
      <w:r>
        <w:rPr>
          <w:color w:val="231F20"/>
          <w:sz w:val="20"/>
          <w:szCs w:val="20"/>
        </w:rPr>
        <w:t>District</w:t>
      </w:r>
      <w:r>
        <w:rPr>
          <w:color w:val="231F20"/>
          <w:spacing w:val="-3"/>
          <w:sz w:val="20"/>
          <w:szCs w:val="20"/>
        </w:rPr>
        <w:t xml:space="preserve"> </w:t>
      </w:r>
      <w:r>
        <w:rPr>
          <w:color w:val="231F20"/>
          <w:sz w:val="20"/>
          <w:szCs w:val="20"/>
        </w:rPr>
        <w:t>Structure,</w:t>
      </w:r>
      <w:r>
        <w:rPr>
          <w:color w:val="231F20"/>
          <w:spacing w:val="-3"/>
          <w:sz w:val="20"/>
          <w:szCs w:val="20"/>
        </w:rPr>
        <w:t xml:space="preserve"> </w:t>
      </w:r>
      <w:r>
        <w:rPr>
          <w:color w:val="231F20"/>
          <w:sz w:val="20"/>
          <w:szCs w:val="20"/>
        </w:rPr>
        <w:t>Section</w:t>
      </w:r>
      <w:r>
        <w:rPr>
          <w:color w:val="231F20"/>
          <w:spacing w:val="-3"/>
          <w:sz w:val="20"/>
          <w:szCs w:val="20"/>
        </w:rPr>
        <w:t xml:space="preserve"> </w:t>
      </w:r>
      <w:r>
        <w:rPr>
          <w:color w:val="231F20"/>
          <w:sz w:val="20"/>
          <w:szCs w:val="20"/>
        </w:rPr>
        <w:t>1.D</w:t>
      </w:r>
      <w:r>
        <w:rPr>
          <w:color w:val="231F20"/>
          <w:spacing w:val="-3"/>
          <w:sz w:val="20"/>
          <w:szCs w:val="20"/>
        </w:rPr>
        <w:t xml:space="preserve"> </w:t>
      </w:r>
      <w:r>
        <w:rPr>
          <w:color w:val="231F20"/>
          <w:sz w:val="20"/>
          <w:szCs w:val="20"/>
        </w:rPr>
        <w:t xml:space="preserve">- </w:t>
      </w:r>
      <w:hyperlink r:id="rId12" w:history="1">
        <w:r>
          <w:rPr>
            <w:color w:val="2764B0"/>
            <w:spacing w:val="-2"/>
            <w:sz w:val="20"/>
            <w:szCs w:val="20"/>
            <w:u w:val="single"/>
          </w:rPr>
          <w:t>https://www.toastmasters.org/leadership-central/governing-docum</w:t>
        </w:r>
      </w:hyperlink>
      <w:r>
        <w:rPr>
          <w:color w:val="2764B0"/>
          <w:spacing w:val="-2"/>
          <w:sz w:val="20"/>
          <w:szCs w:val="20"/>
          <w:u w:val="single"/>
        </w:rPr>
        <w:t>ents</w:t>
      </w:r>
    </w:p>
    <w:p w14:paraId="2B48F8EB" w14:textId="77777777" w:rsidR="00C675DD" w:rsidRDefault="00C675DD">
      <w:pPr>
        <w:pStyle w:val="BodyText"/>
        <w:kinsoku w:val="0"/>
        <w:overflowPunct w:val="0"/>
        <w:spacing w:before="99"/>
        <w:ind w:left="739" w:right="3332" w:hanging="1"/>
        <w:rPr>
          <w:color w:val="2764B0"/>
          <w:spacing w:val="-2"/>
          <w:sz w:val="20"/>
          <w:szCs w:val="20"/>
        </w:rPr>
        <w:sectPr w:rsidR="00C675DD">
          <w:pgSz w:w="12240" w:h="15840"/>
          <w:pgMar w:top="1040" w:right="1240" w:bottom="720" w:left="720" w:header="0" w:footer="524" w:gutter="0"/>
          <w:cols w:space="720"/>
          <w:noEndnote/>
        </w:sectPr>
      </w:pPr>
    </w:p>
    <w:tbl>
      <w:tblPr>
        <w:tblW w:w="13840" w:type="dxa"/>
        <w:tblLook w:val="04A0" w:firstRow="1" w:lastRow="0" w:firstColumn="1" w:lastColumn="0" w:noHBand="0" w:noVBand="1"/>
      </w:tblPr>
      <w:tblGrid>
        <w:gridCol w:w="1106"/>
        <w:gridCol w:w="7039"/>
        <w:gridCol w:w="661"/>
        <w:gridCol w:w="994"/>
        <w:gridCol w:w="906"/>
        <w:gridCol w:w="1229"/>
        <w:gridCol w:w="1229"/>
        <w:gridCol w:w="1339"/>
      </w:tblGrid>
      <w:tr w:rsidR="00107331" w:rsidRPr="00107331" w14:paraId="774838C5" w14:textId="77777777" w:rsidTr="00107331">
        <w:trPr>
          <w:trHeight w:val="255"/>
        </w:trPr>
        <w:tc>
          <w:tcPr>
            <w:tcW w:w="9478" w:type="dxa"/>
            <w:gridSpan w:val="4"/>
            <w:vMerge w:val="restart"/>
            <w:tcBorders>
              <w:top w:val="single" w:sz="4" w:space="0" w:color="auto"/>
              <w:left w:val="single" w:sz="4" w:space="0" w:color="auto"/>
              <w:bottom w:val="single" w:sz="4" w:space="0" w:color="auto"/>
              <w:right w:val="single" w:sz="4" w:space="0" w:color="auto"/>
            </w:tcBorders>
            <w:shd w:val="clear" w:color="A9B2B1" w:fill="A9B2B1"/>
            <w:vAlign w:val="center"/>
            <w:hideMark/>
          </w:tcPr>
          <w:p w14:paraId="370EB44E" w14:textId="77777777" w:rsidR="00107331" w:rsidRPr="00107331" w:rsidRDefault="00107331" w:rsidP="00107331">
            <w:pPr>
              <w:widowControl/>
              <w:autoSpaceDE/>
              <w:autoSpaceDN/>
              <w:adjustRightInd/>
              <w:jc w:val="center"/>
              <w:rPr>
                <w:rFonts w:ascii="Arial" w:eastAsia="Times New Roman" w:hAnsi="Arial" w:cs="Arial"/>
                <w:b/>
                <w:bCs/>
                <w:color w:val="000000"/>
                <w:sz w:val="20"/>
                <w:szCs w:val="20"/>
                <w14:ligatures w14:val="none"/>
              </w:rPr>
            </w:pPr>
            <w:r w:rsidRPr="00107331">
              <w:rPr>
                <w:rFonts w:ascii="Arial" w:eastAsia="Times New Roman" w:hAnsi="Arial" w:cs="Arial"/>
                <w:b/>
                <w:bCs/>
                <w:color w:val="000000"/>
                <w:sz w:val="20"/>
                <w:szCs w:val="20"/>
                <w14:ligatures w14:val="none"/>
              </w:rPr>
              <w:lastRenderedPageBreak/>
              <w:t> </w:t>
            </w:r>
          </w:p>
        </w:tc>
        <w:tc>
          <w:tcPr>
            <w:tcW w:w="4362" w:type="dxa"/>
            <w:gridSpan w:val="4"/>
            <w:tcBorders>
              <w:top w:val="single" w:sz="4" w:space="0" w:color="auto"/>
              <w:left w:val="nil"/>
              <w:bottom w:val="single" w:sz="4" w:space="0" w:color="auto"/>
              <w:right w:val="single" w:sz="4" w:space="0" w:color="auto"/>
            </w:tcBorders>
            <w:shd w:val="clear" w:color="A9B2B1" w:fill="A9B2B1"/>
            <w:hideMark/>
          </w:tcPr>
          <w:p w14:paraId="4A27E34F" w14:textId="77777777" w:rsidR="00107331" w:rsidRPr="00107331" w:rsidRDefault="00107331" w:rsidP="00107331">
            <w:pPr>
              <w:widowControl/>
              <w:autoSpaceDE/>
              <w:autoSpaceDN/>
              <w:adjustRightInd/>
              <w:jc w:val="center"/>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2022 - 2023 Alignment as of:</w:t>
            </w:r>
          </w:p>
        </w:tc>
      </w:tr>
      <w:tr w:rsidR="00107331" w:rsidRPr="00107331" w14:paraId="0EC7DFEF" w14:textId="77777777" w:rsidTr="00107331">
        <w:trPr>
          <w:trHeight w:val="270"/>
        </w:trPr>
        <w:tc>
          <w:tcPr>
            <w:tcW w:w="9478" w:type="dxa"/>
            <w:gridSpan w:val="4"/>
            <w:vMerge/>
            <w:tcBorders>
              <w:top w:val="single" w:sz="4" w:space="0" w:color="auto"/>
              <w:left w:val="single" w:sz="4" w:space="0" w:color="auto"/>
              <w:bottom w:val="single" w:sz="4" w:space="0" w:color="auto"/>
              <w:right w:val="single" w:sz="4" w:space="0" w:color="auto"/>
            </w:tcBorders>
            <w:vAlign w:val="center"/>
            <w:hideMark/>
          </w:tcPr>
          <w:p w14:paraId="28B6CD10" w14:textId="77777777" w:rsidR="00107331" w:rsidRPr="00107331" w:rsidRDefault="00107331" w:rsidP="00107331">
            <w:pPr>
              <w:widowControl/>
              <w:autoSpaceDE/>
              <w:autoSpaceDN/>
              <w:adjustRightInd/>
              <w:rPr>
                <w:rFonts w:ascii="Arial" w:eastAsia="Times New Roman" w:hAnsi="Arial" w:cs="Arial"/>
                <w:b/>
                <w:bCs/>
                <w:color w:val="000000"/>
                <w:sz w:val="20"/>
                <w:szCs w:val="20"/>
                <w14:ligatures w14:val="none"/>
              </w:rPr>
            </w:pPr>
          </w:p>
        </w:tc>
        <w:tc>
          <w:tcPr>
            <w:tcW w:w="4362" w:type="dxa"/>
            <w:gridSpan w:val="4"/>
            <w:tcBorders>
              <w:top w:val="single" w:sz="4" w:space="0" w:color="auto"/>
              <w:left w:val="nil"/>
              <w:bottom w:val="single" w:sz="4" w:space="0" w:color="auto"/>
              <w:right w:val="single" w:sz="4" w:space="0" w:color="auto"/>
            </w:tcBorders>
            <w:shd w:val="clear" w:color="A9B2B1" w:fill="A9B2B1"/>
            <w:vAlign w:val="center"/>
            <w:hideMark/>
          </w:tcPr>
          <w:p w14:paraId="07E59D15" w14:textId="77777777" w:rsidR="00107331" w:rsidRPr="00107331" w:rsidRDefault="00107331" w:rsidP="00107331">
            <w:pPr>
              <w:widowControl/>
              <w:autoSpaceDE/>
              <w:autoSpaceDN/>
              <w:adjustRightInd/>
              <w:jc w:val="center"/>
              <w:rPr>
                <w:rFonts w:ascii="Arial" w:eastAsia="Times New Roman" w:hAnsi="Arial" w:cs="Arial"/>
                <w:b/>
                <w:bCs/>
                <w:color w:val="000000"/>
                <w:sz w:val="20"/>
                <w:szCs w:val="20"/>
                <w14:ligatures w14:val="none"/>
              </w:rPr>
            </w:pPr>
            <w:r w:rsidRPr="00107331">
              <w:rPr>
                <w:rFonts w:ascii="Arial" w:eastAsia="Times New Roman" w:hAnsi="Arial" w:cs="Arial"/>
                <w:b/>
                <w:bCs/>
                <w:color w:val="000000"/>
                <w:sz w:val="20"/>
                <w:szCs w:val="20"/>
                <w14:ligatures w14:val="none"/>
              </w:rPr>
              <w:t>May 9, 2023</w:t>
            </w:r>
          </w:p>
        </w:tc>
      </w:tr>
      <w:tr w:rsidR="00107331" w:rsidRPr="00107331" w14:paraId="3DDE043F" w14:textId="77777777" w:rsidTr="00107331">
        <w:trPr>
          <w:trHeight w:val="255"/>
        </w:trPr>
        <w:tc>
          <w:tcPr>
            <w:tcW w:w="13840" w:type="dxa"/>
            <w:gridSpan w:val="8"/>
            <w:tcBorders>
              <w:top w:val="single" w:sz="4" w:space="0" w:color="auto"/>
              <w:left w:val="single" w:sz="4" w:space="0" w:color="auto"/>
              <w:bottom w:val="single" w:sz="4" w:space="0" w:color="auto"/>
              <w:right w:val="single" w:sz="4" w:space="0" w:color="auto"/>
            </w:tcBorders>
            <w:shd w:val="clear" w:color="CD202C" w:fill="CD202C"/>
            <w:noWrap/>
            <w:vAlign w:val="center"/>
            <w:hideMark/>
          </w:tcPr>
          <w:p w14:paraId="24E69B3C" w14:textId="77777777" w:rsidR="00107331" w:rsidRPr="00107331" w:rsidRDefault="00107331" w:rsidP="00107331">
            <w:pPr>
              <w:widowControl/>
              <w:autoSpaceDE/>
              <w:autoSpaceDN/>
              <w:adjustRightInd/>
              <w:jc w:val="center"/>
              <w:rPr>
                <w:rFonts w:ascii="Arial" w:eastAsia="Times New Roman" w:hAnsi="Arial" w:cs="Arial"/>
                <w:b/>
                <w:bCs/>
                <w:color w:val="000000"/>
                <w:sz w:val="20"/>
                <w:szCs w:val="20"/>
                <w14:ligatures w14:val="none"/>
              </w:rPr>
            </w:pPr>
            <w:r w:rsidRPr="00107331">
              <w:rPr>
                <w:rFonts w:ascii="Arial" w:eastAsia="Times New Roman" w:hAnsi="Arial" w:cs="Arial"/>
                <w:b/>
                <w:bCs/>
                <w:color w:val="000000"/>
                <w:sz w:val="20"/>
                <w:szCs w:val="20"/>
                <w14:ligatures w14:val="none"/>
              </w:rPr>
              <w:t> </w:t>
            </w:r>
          </w:p>
        </w:tc>
      </w:tr>
      <w:tr w:rsidR="00107331" w:rsidRPr="00107331" w14:paraId="36245E0A" w14:textId="77777777" w:rsidTr="00107331">
        <w:trPr>
          <w:trHeight w:val="255"/>
        </w:trPr>
        <w:tc>
          <w:tcPr>
            <w:tcW w:w="13840" w:type="dxa"/>
            <w:gridSpan w:val="8"/>
            <w:tcBorders>
              <w:top w:val="single" w:sz="4" w:space="0" w:color="auto"/>
              <w:left w:val="single" w:sz="4" w:space="0" w:color="auto"/>
              <w:bottom w:val="single" w:sz="4" w:space="0" w:color="auto"/>
              <w:right w:val="single" w:sz="4" w:space="0" w:color="auto"/>
            </w:tcBorders>
            <w:shd w:val="clear" w:color="A9B2B1" w:fill="A9B2B1"/>
            <w:noWrap/>
            <w:vAlign w:val="center"/>
            <w:hideMark/>
          </w:tcPr>
          <w:p w14:paraId="0955A840" w14:textId="77777777" w:rsidR="00107331" w:rsidRPr="00107331" w:rsidRDefault="00107331" w:rsidP="00107331">
            <w:pPr>
              <w:widowControl/>
              <w:autoSpaceDE/>
              <w:autoSpaceDN/>
              <w:adjustRightInd/>
              <w:jc w:val="center"/>
              <w:rPr>
                <w:rFonts w:ascii="Arial" w:eastAsia="Times New Roman" w:hAnsi="Arial" w:cs="Arial"/>
                <w:b/>
                <w:bCs/>
                <w:color w:val="000000"/>
                <w:sz w:val="24"/>
                <w:szCs w:val="24"/>
                <w14:ligatures w14:val="none"/>
              </w:rPr>
            </w:pPr>
            <w:r w:rsidRPr="00107331">
              <w:rPr>
                <w:rFonts w:ascii="Arial" w:eastAsia="Times New Roman" w:hAnsi="Arial" w:cs="Arial"/>
                <w:b/>
                <w:bCs/>
                <w:color w:val="000000"/>
                <w:sz w:val="24"/>
                <w:szCs w:val="24"/>
                <w14:ligatures w14:val="none"/>
              </w:rPr>
              <w:t>District 36 current 2022 - 2023 Club Status</w:t>
            </w:r>
          </w:p>
        </w:tc>
      </w:tr>
      <w:tr w:rsidR="00107331" w:rsidRPr="00107331" w14:paraId="5C69158F"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noWrap/>
            <w:vAlign w:val="center"/>
            <w:hideMark/>
          </w:tcPr>
          <w:p w14:paraId="2C3887B7" w14:textId="77777777" w:rsidR="00107331" w:rsidRPr="00107331" w:rsidRDefault="00107331" w:rsidP="00107331">
            <w:pPr>
              <w:widowControl/>
              <w:autoSpaceDE/>
              <w:autoSpaceDN/>
              <w:adjustRightInd/>
              <w:jc w:val="center"/>
              <w:rPr>
                <w:rFonts w:ascii="Arial" w:eastAsia="Times New Roman" w:hAnsi="Arial" w:cs="Arial"/>
                <w:b/>
                <w:bCs/>
                <w:color w:val="000000"/>
                <w:sz w:val="20"/>
                <w:szCs w:val="20"/>
                <w14:ligatures w14:val="none"/>
              </w:rPr>
            </w:pPr>
            <w:r w:rsidRPr="00107331">
              <w:rPr>
                <w:rFonts w:ascii="Arial" w:eastAsia="Times New Roman" w:hAnsi="Arial" w:cs="Arial"/>
                <w:b/>
                <w:bCs/>
                <w:color w:val="000000"/>
                <w:sz w:val="20"/>
                <w:szCs w:val="20"/>
                <w14:ligatures w14:val="none"/>
              </w:rPr>
              <w:t>Club #</w:t>
            </w:r>
          </w:p>
        </w:tc>
        <w:tc>
          <w:tcPr>
            <w:tcW w:w="7039" w:type="dxa"/>
            <w:tcBorders>
              <w:top w:val="nil"/>
              <w:left w:val="nil"/>
              <w:bottom w:val="single" w:sz="4" w:space="0" w:color="auto"/>
              <w:right w:val="single" w:sz="4" w:space="0" w:color="auto"/>
            </w:tcBorders>
            <w:shd w:val="clear" w:color="A9B2B1" w:fill="A9B2B1"/>
            <w:noWrap/>
            <w:vAlign w:val="center"/>
            <w:hideMark/>
          </w:tcPr>
          <w:p w14:paraId="0FBB4868" w14:textId="77777777" w:rsidR="00107331" w:rsidRPr="00107331" w:rsidRDefault="00107331" w:rsidP="00107331">
            <w:pPr>
              <w:widowControl/>
              <w:autoSpaceDE/>
              <w:autoSpaceDN/>
              <w:adjustRightInd/>
              <w:jc w:val="center"/>
              <w:rPr>
                <w:rFonts w:ascii="Arial" w:eastAsia="Times New Roman" w:hAnsi="Arial" w:cs="Arial"/>
                <w:b/>
                <w:bCs/>
                <w:color w:val="000000"/>
                <w:sz w:val="20"/>
                <w:szCs w:val="20"/>
                <w14:ligatures w14:val="none"/>
              </w:rPr>
            </w:pPr>
            <w:r w:rsidRPr="00107331">
              <w:rPr>
                <w:rFonts w:ascii="Arial" w:eastAsia="Times New Roman" w:hAnsi="Arial" w:cs="Arial"/>
                <w:b/>
                <w:bCs/>
                <w:color w:val="000000"/>
                <w:sz w:val="20"/>
                <w:szCs w:val="20"/>
                <w14:ligatures w14:val="none"/>
              </w:rPr>
              <w:t>Club Name</w:t>
            </w:r>
          </w:p>
        </w:tc>
        <w:tc>
          <w:tcPr>
            <w:tcW w:w="579" w:type="dxa"/>
            <w:tcBorders>
              <w:top w:val="nil"/>
              <w:left w:val="nil"/>
              <w:bottom w:val="single" w:sz="4" w:space="0" w:color="auto"/>
              <w:right w:val="single" w:sz="4" w:space="0" w:color="auto"/>
            </w:tcBorders>
            <w:shd w:val="clear" w:color="A9B2B1" w:fill="A9B2B1"/>
            <w:noWrap/>
            <w:vAlign w:val="center"/>
            <w:hideMark/>
          </w:tcPr>
          <w:p w14:paraId="1ED577DA" w14:textId="77777777" w:rsidR="00107331" w:rsidRPr="00107331" w:rsidRDefault="00107331" w:rsidP="00107331">
            <w:pPr>
              <w:widowControl/>
              <w:autoSpaceDE/>
              <w:autoSpaceDN/>
              <w:adjustRightInd/>
              <w:jc w:val="center"/>
              <w:rPr>
                <w:rFonts w:ascii="Arial" w:eastAsia="Times New Roman" w:hAnsi="Arial" w:cs="Arial"/>
                <w:b/>
                <w:bCs/>
                <w:color w:val="000000"/>
                <w:sz w:val="20"/>
                <w:szCs w:val="20"/>
                <w14:ligatures w14:val="none"/>
              </w:rPr>
            </w:pPr>
            <w:r w:rsidRPr="00107331">
              <w:rPr>
                <w:rFonts w:ascii="Arial" w:eastAsia="Times New Roman" w:hAnsi="Arial" w:cs="Arial"/>
                <w:b/>
                <w:bCs/>
                <w:color w:val="000000"/>
                <w:sz w:val="20"/>
                <w:szCs w:val="20"/>
                <w14:ligatures w14:val="none"/>
              </w:rPr>
              <w:t>Area</w:t>
            </w:r>
          </w:p>
        </w:tc>
        <w:tc>
          <w:tcPr>
            <w:tcW w:w="880" w:type="dxa"/>
            <w:tcBorders>
              <w:top w:val="nil"/>
              <w:left w:val="nil"/>
              <w:bottom w:val="single" w:sz="4" w:space="0" w:color="auto"/>
              <w:right w:val="single" w:sz="4" w:space="0" w:color="auto"/>
            </w:tcBorders>
            <w:shd w:val="clear" w:color="A9B2B1" w:fill="A9B2B1"/>
            <w:noWrap/>
            <w:vAlign w:val="center"/>
            <w:hideMark/>
          </w:tcPr>
          <w:p w14:paraId="7E63B744" w14:textId="77777777" w:rsidR="00107331" w:rsidRPr="00107331" w:rsidRDefault="00107331" w:rsidP="00107331">
            <w:pPr>
              <w:widowControl/>
              <w:autoSpaceDE/>
              <w:autoSpaceDN/>
              <w:adjustRightInd/>
              <w:jc w:val="center"/>
              <w:rPr>
                <w:rFonts w:ascii="Arial" w:eastAsia="Times New Roman" w:hAnsi="Arial" w:cs="Arial"/>
                <w:b/>
                <w:bCs/>
                <w:color w:val="000000"/>
                <w:sz w:val="20"/>
                <w:szCs w:val="20"/>
                <w14:ligatures w14:val="none"/>
              </w:rPr>
            </w:pPr>
            <w:r w:rsidRPr="00107331">
              <w:rPr>
                <w:rFonts w:ascii="Arial" w:eastAsia="Times New Roman" w:hAnsi="Arial" w:cs="Arial"/>
                <w:b/>
                <w:bCs/>
                <w:color w:val="000000"/>
                <w:sz w:val="20"/>
                <w:szCs w:val="20"/>
                <w14:ligatures w14:val="none"/>
              </w:rPr>
              <w:t>Division</w:t>
            </w:r>
          </w:p>
        </w:tc>
        <w:tc>
          <w:tcPr>
            <w:tcW w:w="760" w:type="dxa"/>
            <w:tcBorders>
              <w:top w:val="nil"/>
              <w:left w:val="nil"/>
              <w:bottom w:val="single" w:sz="4" w:space="0" w:color="auto"/>
              <w:right w:val="single" w:sz="4" w:space="0" w:color="auto"/>
            </w:tcBorders>
            <w:shd w:val="clear" w:color="A9B2B1" w:fill="A9B2B1"/>
            <w:noWrap/>
            <w:vAlign w:val="center"/>
            <w:hideMark/>
          </w:tcPr>
          <w:p w14:paraId="527A9A12" w14:textId="77777777" w:rsidR="00107331" w:rsidRPr="00107331" w:rsidRDefault="00107331" w:rsidP="00107331">
            <w:pPr>
              <w:widowControl/>
              <w:autoSpaceDE/>
              <w:autoSpaceDN/>
              <w:adjustRightInd/>
              <w:jc w:val="center"/>
              <w:rPr>
                <w:rFonts w:ascii="Arial" w:eastAsia="Times New Roman" w:hAnsi="Arial" w:cs="Arial"/>
                <w:b/>
                <w:bCs/>
                <w:color w:val="000000"/>
                <w:sz w:val="20"/>
                <w:szCs w:val="20"/>
                <w14:ligatures w14:val="none"/>
              </w:rPr>
            </w:pPr>
            <w:r w:rsidRPr="00107331">
              <w:rPr>
                <w:rFonts w:ascii="Arial" w:eastAsia="Times New Roman" w:hAnsi="Arial" w:cs="Arial"/>
                <w:b/>
                <w:bCs/>
                <w:color w:val="000000"/>
                <w:sz w:val="20"/>
                <w:szCs w:val="20"/>
                <w14:ligatures w14:val="none"/>
              </w:rPr>
              <w:t>District</w:t>
            </w:r>
          </w:p>
        </w:tc>
        <w:tc>
          <w:tcPr>
            <w:tcW w:w="1220" w:type="dxa"/>
            <w:tcBorders>
              <w:top w:val="nil"/>
              <w:left w:val="nil"/>
              <w:bottom w:val="single" w:sz="4" w:space="0" w:color="auto"/>
              <w:right w:val="single" w:sz="4" w:space="0" w:color="auto"/>
            </w:tcBorders>
            <w:shd w:val="clear" w:color="A9B2B1" w:fill="A9B2B1"/>
            <w:noWrap/>
            <w:vAlign w:val="center"/>
            <w:hideMark/>
          </w:tcPr>
          <w:p w14:paraId="447593CF" w14:textId="77777777" w:rsidR="00107331" w:rsidRPr="00107331" w:rsidRDefault="00107331" w:rsidP="00107331">
            <w:pPr>
              <w:widowControl/>
              <w:autoSpaceDE/>
              <w:autoSpaceDN/>
              <w:adjustRightInd/>
              <w:jc w:val="center"/>
              <w:rPr>
                <w:rFonts w:ascii="Arial" w:eastAsia="Times New Roman" w:hAnsi="Arial" w:cs="Arial"/>
                <w:b/>
                <w:bCs/>
                <w:color w:val="000000"/>
                <w:sz w:val="20"/>
                <w:szCs w:val="20"/>
                <w14:ligatures w14:val="none"/>
              </w:rPr>
            </w:pPr>
            <w:r w:rsidRPr="00107331">
              <w:rPr>
                <w:rFonts w:ascii="Arial" w:eastAsia="Times New Roman" w:hAnsi="Arial" w:cs="Arial"/>
                <w:b/>
                <w:bCs/>
                <w:color w:val="000000"/>
                <w:sz w:val="20"/>
                <w:szCs w:val="20"/>
                <w14:ligatures w14:val="none"/>
              </w:rPr>
              <w:t>Club Status</w:t>
            </w:r>
          </w:p>
        </w:tc>
        <w:tc>
          <w:tcPr>
            <w:tcW w:w="1043" w:type="dxa"/>
            <w:tcBorders>
              <w:top w:val="nil"/>
              <w:left w:val="nil"/>
              <w:bottom w:val="single" w:sz="4" w:space="0" w:color="auto"/>
              <w:right w:val="single" w:sz="4" w:space="0" w:color="auto"/>
            </w:tcBorders>
            <w:shd w:val="clear" w:color="A9B2B1" w:fill="A9B2B1"/>
            <w:vAlign w:val="center"/>
            <w:hideMark/>
          </w:tcPr>
          <w:p w14:paraId="6DB43BEC" w14:textId="77777777" w:rsidR="00107331" w:rsidRPr="00107331" w:rsidRDefault="00107331" w:rsidP="00107331">
            <w:pPr>
              <w:widowControl/>
              <w:autoSpaceDE/>
              <w:autoSpaceDN/>
              <w:adjustRightInd/>
              <w:jc w:val="center"/>
              <w:rPr>
                <w:rFonts w:ascii="Arial" w:eastAsia="Times New Roman" w:hAnsi="Arial" w:cs="Arial"/>
                <w:b/>
                <w:bCs/>
                <w:color w:val="000000"/>
                <w:sz w:val="20"/>
                <w:szCs w:val="20"/>
                <w14:ligatures w14:val="none"/>
              </w:rPr>
            </w:pPr>
            <w:r w:rsidRPr="00107331">
              <w:rPr>
                <w:rFonts w:ascii="Arial" w:eastAsia="Times New Roman" w:hAnsi="Arial" w:cs="Arial"/>
                <w:b/>
                <w:bCs/>
                <w:color w:val="000000"/>
                <w:sz w:val="20"/>
                <w:szCs w:val="20"/>
                <w14:ligatures w14:val="none"/>
              </w:rPr>
              <w:t>Renewal</w:t>
            </w:r>
            <w:r w:rsidRPr="00107331">
              <w:rPr>
                <w:rFonts w:ascii="Arial" w:eastAsia="Times New Roman" w:hAnsi="Arial" w:cs="Arial"/>
                <w:b/>
                <w:bCs/>
                <w:color w:val="000000"/>
                <w:sz w:val="20"/>
                <w:szCs w:val="20"/>
                <w14:ligatures w14:val="none"/>
              </w:rPr>
              <w:br/>
              <w:t>Status</w:t>
            </w:r>
          </w:p>
        </w:tc>
        <w:tc>
          <w:tcPr>
            <w:tcW w:w="1339" w:type="dxa"/>
            <w:tcBorders>
              <w:top w:val="nil"/>
              <w:left w:val="nil"/>
              <w:bottom w:val="single" w:sz="4" w:space="0" w:color="auto"/>
              <w:right w:val="single" w:sz="4" w:space="0" w:color="auto"/>
            </w:tcBorders>
            <w:shd w:val="clear" w:color="A9B2B1" w:fill="A9B2B1"/>
            <w:noWrap/>
            <w:vAlign w:val="center"/>
            <w:hideMark/>
          </w:tcPr>
          <w:p w14:paraId="366BB0C4" w14:textId="77777777" w:rsidR="00107331" w:rsidRPr="00107331" w:rsidRDefault="00107331" w:rsidP="00107331">
            <w:pPr>
              <w:widowControl/>
              <w:autoSpaceDE/>
              <w:autoSpaceDN/>
              <w:adjustRightInd/>
              <w:jc w:val="center"/>
              <w:rPr>
                <w:rFonts w:ascii="Arial" w:eastAsia="Times New Roman" w:hAnsi="Arial" w:cs="Arial"/>
                <w:b/>
                <w:bCs/>
                <w:color w:val="000000"/>
                <w:sz w:val="20"/>
                <w:szCs w:val="20"/>
                <w14:ligatures w14:val="none"/>
              </w:rPr>
            </w:pPr>
            <w:r w:rsidRPr="00107331">
              <w:rPr>
                <w:rFonts w:ascii="Arial" w:eastAsia="Times New Roman" w:hAnsi="Arial" w:cs="Arial"/>
                <w:b/>
                <w:bCs/>
                <w:color w:val="000000"/>
                <w:sz w:val="20"/>
                <w:szCs w:val="20"/>
                <w14:ligatures w14:val="none"/>
              </w:rPr>
              <w:t>Charter Date</w:t>
            </w:r>
          </w:p>
        </w:tc>
      </w:tr>
      <w:tr w:rsidR="00107331" w:rsidRPr="00107331" w14:paraId="51533B8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66CFE4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00003653</w:t>
            </w:r>
          </w:p>
        </w:tc>
        <w:tc>
          <w:tcPr>
            <w:tcW w:w="7039" w:type="dxa"/>
            <w:tcBorders>
              <w:top w:val="nil"/>
              <w:left w:val="nil"/>
              <w:bottom w:val="single" w:sz="4" w:space="0" w:color="auto"/>
              <w:right w:val="single" w:sz="4" w:space="0" w:color="auto"/>
            </w:tcBorders>
            <w:shd w:val="clear" w:color="A9B2B1" w:fill="A9B2B1"/>
            <w:hideMark/>
          </w:tcPr>
          <w:p w14:paraId="5E6459F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Revenooers Toastmasters Club</w:t>
            </w:r>
          </w:p>
        </w:tc>
        <w:tc>
          <w:tcPr>
            <w:tcW w:w="579" w:type="dxa"/>
            <w:tcBorders>
              <w:top w:val="nil"/>
              <w:left w:val="nil"/>
              <w:bottom w:val="single" w:sz="4" w:space="0" w:color="auto"/>
              <w:right w:val="single" w:sz="4" w:space="0" w:color="auto"/>
            </w:tcBorders>
            <w:shd w:val="clear" w:color="A9B2B1" w:fill="A9B2B1"/>
            <w:hideMark/>
          </w:tcPr>
          <w:p w14:paraId="4ADB2C1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w:t>
            </w:r>
          </w:p>
        </w:tc>
        <w:tc>
          <w:tcPr>
            <w:tcW w:w="880" w:type="dxa"/>
            <w:tcBorders>
              <w:top w:val="nil"/>
              <w:left w:val="nil"/>
              <w:bottom w:val="single" w:sz="4" w:space="0" w:color="auto"/>
              <w:right w:val="single" w:sz="4" w:space="0" w:color="auto"/>
            </w:tcBorders>
            <w:shd w:val="clear" w:color="A9B2B1" w:fill="A9B2B1"/>
            <w:hideMark/>
          </w:tcPr>
          <w:p w14:paraId="553781B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4D79148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914D22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6ECF504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224878E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10/1/1963</w:t>
            </w:r>
          </w:p>
        </w:tc>
      </w:tr>
      <w:tr w:rsidR="00107331" w:rsidRPr="00107331" w14:paraId="268B0D3C"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11F0BA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00005162</w:t>
            </w:r>
          </w:p>
        </w:tc>
        <w:tc>
          <w:tcPr>
            <w:tcW w:w="7039" w:type="dxa"/>
            <w:tcBorders>
              <w:top w:val="nil"/>
              <w:left w:val="nil"/>
              <w:bottom w:val="single" w:sz="4" w:space="0" w:color="auto"/>
              <w:right w:val="single" w:sz="4" w:space="0" w:color="auto"/>
            </w:tcBorders>
            <w:shd w:val="clear" w:color="A9B2B1" w:fill="A9B2B1"/>
            <w:hideMark/>
          </w:tcPr>
          <w:p w14:paraId="1F0DB65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Justice League Toastmasters Club</w:t>
            </w:r>
          </w:p>
        </w:tc>
        <w:tc>
          <w:tcPr>
            <w:tcW w:w="579" w:type="dxa"/>
            <w:tcBorders>
              <w:top w:val="nil"/>
              <w:left w:val="nil"/>
              <w:bottom w:val="single" w:sz="4" w:space="0" w:color="auto"/>
              <w:right w:val="single" w:sz="4" w:space="0" w:color="auto"/>
            </w:tcBorders>
            <w:shd w:val="clear" w:color="A9B2B1" w:fill="A9B2B1"/>
            <w:hideMark/>
          </w:tcPr>
          <w:p w14:paraId="6C1910C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w:t>
            </w:r>
          </w:p>
        </w:tc>
        <w:tc>
          <w:tcPr>
            <w:tcW w:w="880" w:type="dxa"/>
            <w:tcBorders>
              <w:top w:val="nil"/>
              <w:left w:val="nil"/>
              <w:bottom w:val="single" w:sz="4" w:space="0" w:color="auto"/>
              <w:right w:val="single" w:sz="4" w:space="0" w:color="auto"/>
            </w:tcBorders>
            <w:shd w:val="clear" w:color="A9B2B1" w:fill="A9B2B1"/>
            <w:hideMark/>
          </w:tcPr>
          <w:p w14:paraId="18A6951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49B1E13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81A5A6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60B876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339" w:type="dxa"/>
            <w:tcBorders>
              <w:top w:val="nil"/>
              <w:left w:val="nil"/>
              <w:bottom w:val="single" w:sz="4" w:space="0" w:color="auto"/>
              <w:right w:val="single" w:sz="4" w:space="0" w:color="auto"/>
            </w:tcBorders>
            <w:shd w:val="clear" w:color="A9B2B1" w:fill="A9B2B1"/>
            <w:hideMark/>
          </w:tcPr>
          <w:p w14:paraId="735532C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9/1/1995</w:t>
            </w:r>
          </w:p>
        </w:tc>
      </w:tr>
      <w:tr w:rsidR="00107331" w:rsidRPr="00107331" w14:paraId="62BF4EFA"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F878F2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00006044</w:t>
            </w:r>
          </w:p>
        </w:tc>
        <w:tc>
          <w:tcPr>
            <w:tcW w:w="7039" w:type="dxa"/>
            <w:tcBorders>
              <w:top w:val="nil"/>
              <w:left w:val="nil"/>
              <w:bottom w:val="single" w:sz="4" w:space="0" w:color="auto"/>
              <w:right w:val="single" w:sz="4" w:space="0" w:color="auto"/>
            </w:tcBorders>
            <w:shd w:val="clear" w:color="A9B2B1" w:fill="A9B2B1"/>
            <w:hideMark/>
          </w:tcPr>
          <w:p w14:paraId="4E8B117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Pepco Powertalk Club</w:t>
            </w:r>
          </w:p>
        </w:tc>
        <w:tc>
          <w:tcPr>
            <w:tcW w:w="579" w:type="dxa"/>
            <w:tcBorders>
              <w:top w:val="nil"/>
              <w:left w:val="nil"/>
              <w:bottom w:val="single" w:sz="4" w:space="0" w:color="auto"/>
              <w:right w:val="single" w:sz="4" w:space="0" w:color="auto"/>
            </w:tcBorders>
            <w:shd w:val="clear" w:color="A9B2B1" w:fill="A9B2B1"/>
            <w:hideMark/>
          </w:tcPr>
          <w:p w14:paraId="482A2E0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w:t>
            </w:r>
          </w:p>
        </w:tc>
        <w:tc>
          <w:tcPr>
            <w:tcW w:w="880" w:type="dxa"/>
            <w:tcBorders>
              <w:top w:val="nil"/>
              <w:left w:val="nil"/>
              <w:bottom w:val="single" w:sz="4" w:space="0" w:color="auto"/>
              <w:right w:val="single" w:sz="4" w:space="0" w:color="auto"/>
            </w:tcBorders>
            <w:shd w:val="clear" w:color="A9B2B1" w:fill="A9B2B1"/>
            <w:hideMark/>
          </w:tcPr>
          <w:p w14:paraId="153522B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3282256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5E155C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0A4951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339" w:type="dxa"/>
            <w:tcBorders>
              <w:top w:val="nil"/>
              <w:left w:val="nil"/>
              <w:bottom w:val="single" w:sz="4" w:space="0" w:color="auto"/>
              <w:right w:val="single" w:sz="4" w:space="0" w:color="auto"/>
            </w:tcBorders>
            <w:shd w:val="clear" w:color="A9B2B1" w:fill="A9B2B1"/>
            <w:hideMark/>
          </w:tcPr>
          <w:p w14:paraId="74F7D55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6/24/2002</w:t>
            </w:r>
          </w:p>
        </w:tc>
      </w:tr>
      <w:tr w:rsidR="00107331" w:rsidRPr="00107331" w14:paraId="3DB0CAF8"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045C2D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00688297</w:t>
            </w:r>
          </w:p>
        </w:tc>
        <w:tc>
          <w:tcPr>
            <w:tcW w:w="7039" w:type="dxa"/>
            <w:tcBorders>
              <w:top w:val="nil"/>
              <w:left w:val="nil"/>
              <w:bottom w:val="single" w:sz="4" w:space="0" w:color="auto"/>
              <w:right w:val="single" w:sz="4" w:space="0" w:color="auto"/>
            </w:tcBorders>
            <w:shd w:val="clear" w:color="A9B2B1" w:fill="A9B2B1"/>
            <w:hideMark/>
          </w:tcPr>
          <w:p w14:paraId="6F50427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PowerToasters Toastmasters Club</w:t>
            </w:r>
          </w:p>
        </w:tc>
        <w:tc>
          <w:tcPr>
            <w:tcW w:w="579" w:type="dxa"/>
            <w:tcBorders>
              <w:top w:val="nil"/>
              <w:left w:val="nil"/>
              <w:bottom w:val="single" w:sz="4" w:space="0" w:color="auto"/>
              <w:right w:val="single" w:sz="4" w:space="0" w:color="auto"/>
            </w:tcBorders>
            <w:shd w:val="clear" w:color="A9B2B1" w:fill="A9B2B1"/>
            <w:hideMark/>
          </w:tcPr>
          <w:p w14:paraId="7511B37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w:t>
            </w:r>
          </w:p>
        </w:tc>
        <w:tc>
          <w:tcPr>
            <w:tcW w:w="880" w:type="dxa"/>
            <w:tcBorders>
              <w:top w:val="nil"/>
              <w:left w:val="nil"/>
              <w:bottom w:val="single" w:sz="4" w:space="0" w:color="auto"/>
              <w:right w:val="single" w:sz="4" w:space="0" w:color="auto"/>
            </w:tcBorders>
            <w:shd w:val="clear" w:color="A9B2B1" w:fill="A9B2B1"/>
            <w:hideMark/>
          </w:tcPr>
          <w:p w14:paraId="431E513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7D1E905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894EA0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3E392E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C8822E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6/22/2004</w:t>
            </w:r>
          </w:p>
        </w:tc>
      </w:tr>
      <w:tr w:rsidR="00107331" w:rsidRPr="00107331" w14:paraId="32634B4A"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267631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00005898</w:t>
            </w:r>
          </w:p>
        </w:tc>
        <w:tc>
          <w:tcPr>
            <w:tcW w:w="7039" w:type="dxa"/>
            <w:tcBorders>
              <w:top w:val="nil"/>
              <w:left w:val="nil"/>
              <w:bottom w:val="single" w:sz="4" w:space="0" w:color="auto"/>
              <w:right w:val="single" w:sz="4" w:space="0" w:color="auto"/>
            </w:tcBorders>
            <w:shd w:val="clear" w:color="A9B2B1" w:fill="A9B2B1"/>
            <w:hideMark/>
          </w:tcPr>
          <w:p w14:paraId="1351186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New Vision Toastmasters Club</w:t>
            </w:r>
          </w:p>
        </w:tc>
        <w:tc>
          <w:tcPr>
            <w:tcW w:w="579" w:type="dxa"/>
            <w:tcBorders>
              <w:top w:val="nil"/>
              <w:left w:val="nil"/>
              <w:bottom w:val="single" w:sz="4" w:space="0" w:color="auto"/>
              <w:right w:val="single" w:sz="4" w:space="0" w:color="auto"/>
            </w:tcBorders>
            <w:shd w:val="clear" w:color="A9B2B1" w:fill="A9B2B1"/>
            <w:hideMark/>
          </w:tcPr>
          <w:p w14:paraId="292250A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w:t>
            </w:r>
          </w:p>
        </w:tc>
        <w:tc>
          <w:tcPr>
            <w:tcW w:w="880" w:type="dxa"/>
            <w:tcBorders>
              <w:top w:val="nil"/>
              <w:left w:val="nil"/>
              <w:bottom w:val="single" w:sz="4" w:space="0" w:color="auto"/>
              <w:right w:val="single" w:sz="4" w:space="0" w:color="auto"/>
            </w:tcBorders>
            <w:shd w:val="clear" w:color="A9B2B1" w:fill="A9B2B1"/>
            <w:hideMark/>
          </w:tcPr>
          <w:p w14:paraId="247E099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1241B7C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E34E8D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ED4A6B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F0CA00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6/1/1985</w:t>
            </w:r>
          </w:p>
        </w:tc>
      </w:tr>
      <w:tr w:rsidR="00107331" w:rsidRPr="00107331" w14:paraId="4B90336D"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64C123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01408281</w:t>
            </w:r>
          </w:p>
        </w:tc>
        <w:tc>
          <w:tcPr>
            <w:tcW w:w="7039" w:type="dxa"/>
            <w:tcBorders>
              <w:top w:val="nil"/>
              <w:left w:val="nil"/>
              <w:bottom w:val="single" w:sz="4" w:space="0" w:color="auto"/>
              <w:right w:val="single" w:sz="4" w:space="0" w:color="auto"/>
            </w:tcBorders>
            <w:shd w:val="clear" w:color="A9B2B1" w:fill="A9B2B1"/>
            <w:hideMark/>
          </w:tcPr>
          <w:p w14:paraId="4F6310D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S.E.C. Toastmasters</w:t>
            </w:r>
          </w:p>
        </w:tc>
        <w:tc>
          <w:tcPr>
            <w:tcW w:w="579" w:type="dxa"/>
            <w:tcBorders>
              <w:top w:val="nil"/>
              <w:left w:val="nil"/>
              <w:bottom w:val="single" w:sz="4" w:space="0" w:color="auto"/>
              <w:right w:val="single" w:sz="4" w:space="0" w:color="auto"/>
            </w:tcBorders>
            <w:shd w:val="clear" w:color="A9B2B1" w:fill="A9B2B1"/>
            <w:hideMark/>
          </w:tcPr>
          <w:p w14:paraId="2689A13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w:t>
            </w:r>
          </w:p>
        </w:tc>
        <w:tc>
          <w:tcPr>
            <w:tcW w:w="880" w:type="dxa"/>
            <w:tcBorders>
              <w:top w:val="nil"/>
              <w:left w:val="nil"/>
              <w:bottom w:val="single" w:sz="4" w:space="0" w:color="auto"/>
              <w:right w:val="single" w:sz="4" w:space="0" w:color="auto"/>
            </w:tcBorders>
            <w:shd w:val="clear" w:color="A9B2B1" w:fill="A9B2B1"/>
            <w:hideMark/>
          </w:tcPr>
          <w:p w14:paraId="08FA425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03CF3C5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04B062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937447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84A0AE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10/28/2009</w:t>
            </w:r>
          </w:p>
        </w:tc>
      </w:tr>
      <w:tr w:rsidR="00107331" w:rsidRPr="00107331" w14:paraId="5D28B0F0"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611C6C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07400373</w:t>
            </w:r>
          </w:p>
        </w:tc>
        <w:tc>
          <w:tcPr>
            <w:tcW w:w="7039" w:type="dxa"/>
            <w:tcBorders>
              <w:top w:val="nil"/>
              <w:left w:val="nil"/>
              <w:bottom w:val="single" w:sz="4" w:space="0" w:color="auto"/>
              <w:right w:val="single" w:sz="4" w:space="0" w:color="auto"/>
            </w:tcBorders>
            <w:shd w:val="clear" w:color="A9B2B1" w:fill="A9B2B1"/>
            <w:hideMark/>
          </w:tcPr>
          <w:p w14:paraId="23035C2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AO Toastmasters</w:t>
            </w:r>
          </w:p>
        </w:tc>
        <w:tc>
          <w:tcPr>
            <w:tcW w:w="579" w:type="dxa"/>
            <w:tcBorders>
              <w:top w:val="nil"/>
              <w:left w:val="nil"/>
              <w:bottom w:val="single" w:sz="4" w:space="0" w:color="auto"/>
              <w:right w:val="single" w:sz="4" w:space="0" w:color="auto"/>
            </w:tcBorders>
            <w:shd w:val="clear" w:color="A9B2B1" w:fill="A9B2B1"/>
            <w:hideMark/>
          </w:tcPr>
          <w:p w14:paraId="52F3A6F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w:t>
            </w:r>
          </w:p>
        </w:tc>
        <w:tc>
          <w:tcPr>
            <w:tcW w:w="880" w:type="dxa"/>
            <w:tcBorders>
              <w:top w:val="nil"/>
              <w:left w:val="nil"/>
              <w:bottom w:val="single" w:sz="4" w:space="0" w:color="auto"/>
              <w:right w:val="single" w:sz="4" w:space="0" w:color="auto"/>
            </w:tcBorders>
            <w:shd w:val="clear" w:color="A9B2B1" w:fill="A9B2B1"/>
            <w:hideMark/>
          </w:tcPr>
          <w:p w14:paraId="685997F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5028B69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4F1144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6FA47AD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Ineligible</w:t>
            </w:r>
          </w:p>
        </w:tc>
        <w:tc>
          <w:tcPr>
            <w:tcW w:w="1339" w:type="dxa"/>
            <w:tcBorders>
              <w:top w:val="nil"/>
              <w:left w:val="nil"/>
              <w:bottom w:val="single" w:sz="4" w:space="0" w:color="auto"/>
              <w:right w:val="single" w:sz="4" w:space="0" w:color="auto"/>
            </w:tcBorders>
            <w:shd w:val="clear" w:color="A9B2B1" w:fill="A9B2B1"/>
            <w:hideMark/>
          </w:tcPr>
          <w:p w14:paraId="1409F5D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4/30/2019</w:t>
            </w:r>
          </w:p>
        </w:tc>
      </w:tr>
      <w:tr w:rsidR="00107331" w:rsidRPr="00107331" w14:paraId="3A612707"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D18C8B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00005377</w:t>
            </w:r>
          </w:p>
        </w:tc>
        <w:tc>
          <w:tcPr>
            <w:tcW w:w="7039" w:type="dxa"/>
            <w:tcBorders>
              <w:top w:val="nil"/>
              <w:left w:val="nil"/>
              <w:bottom w:val="single" w:sz="4" w:space="0" w:color="auto"/>
              <w:right w:val="single" w:sz="4" w:space="0" w:color="auto"/>
            </w:tcBorders>
            <w:shd w:val="clear" w:color="A9B2B1" w:fill="A9B2B1"/>
            <w:hideMark/>
          </w:tcPr>
          <w:p w14:paraId="3ADA0DE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DC Aspiring Speakers Toastmasters Club</w:t>
            </w:r>
          </w:p>
        </w:tc>
        <w:tc>
          <w:tcPr>
            <w:tcW w:w="579" w:type="dxa"/>
            <w:tcBorders>
              <w:top w:val="nil"/>
              <w:left w:val="nil"/>
              <w:bottom w:val="single" w:sz="4" w:space="0" w:color="auto"/>
              <w:right w:val="single" w:sz="4" w:space="0" w:color="auto"/>
            </w:tcBorders>
            <w:shd w:val="clear" w:color="A9B2B1" w:fill="A9B2B1"/>
            <w:hideMark/>
          </w:tcPr>
          <w:p w14:paraId="5A53E12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13</w:t>
            </w:r>
          </w:p>
        </w:tc>
        <w:tc>
          <w:tcPr>
            <w:tcW w:w="880" w:type="dxa"/>
            <w:tcBorders>
              <w:top w:val="nil"/>
              <w:left w:val="nil"/>
              <w:bottom w:val="single" w:sz="4" w:space="0" w:color="auto"/>
              <w:right w:val="single" w:sz="4" w:space="0" w:color="auto"/>
            </w:tcBorders>
            <w:shd w:val="clear" w:color="A9B2B1" w:fill="A9B2B1"/>
            <w:hideMark/>
          </w:tcPr>
          <w:p w14:paraId="5EF29D7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1C90C75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93B080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68B0B93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EBE020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2/1/1984</w:t>
            </w:r>
          </w:p>
        </w:tc>
      </w:tr>
      <w:tr w:rsidR="00107331" w:rsidRPr="00107331" w14:paraId="20ABFAA0"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C2318E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00005519</w:t>
            </w:r>
          </w:p>
        </w:tc>
        <w:tc>
          <w:tcPr>
            <w:tcW w:w="7039" w:type="dxa"/>
            <w:tcBorders>
              <w:top w:val="nil"/>
              <w:left w:val="nil"/>
              <w:bottom w:val="single" w:sz="4" w:space="0" w:color="auto"/>
              <w:right w:val="single" w:sz="4" w:space="0" w:color="auto"/>
            </w:tcBorders>
            <w:shd w:val="clear" w:color="A9B2B1" w:fill="A9B2B1"/>
            <w:hideMark/>
          </w:tcPr>
          <w:p w14:paraId="297E215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AARP Toastmasters Club</w:t>
            </w:r>
          </w:p>
        </w:tc>
        <w:tc>
          <w:tcPr>
            <w:tcW w:w="579" w:type="dxa"/>
            <w:tcBorders>
              <w:top w:val="nil"/>
              <w:left w:val="nil"/>
              <w:bottom w:val="single" w:sz="4" w:space="0" w:color="auto"/>
              <w:right w:val="single" w:sz="4" w:space="0" w:color="auto"/>
            </w:tcBorders>
            <w:shd w:val="clear" w:color="A9B2B1" w:fill="A9B2B1"/>
            <w:hideMark/>
          </w:tcPr>
          <w:p w14:paraId="66D1E9E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13</w:t>
            </w:r>
          </w:p>
        </w:tc>
        <w:tc>
          <w:tcPr>
            <w:tcW w:w="880" w:type="dxa"/>
            <w:tcBorders>
              <w:top w:val="nil"/>
              <w:left w:val="nil"/>
              <w:bottom w:val="single" w:sz="4" w:space="0" w:color="auto"/>
              <w:right w:val="single" w:sz="4" w:space="0" w:color="auto"/>
            </w:tcBorders>
            <w:shd w:val="clear" w:color="A9B2B1" w:fill="A9B2B1"/>
            <w:hideMark/>
          </w:tcPr>
          <w:p w14:paraId="1E0676C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79080E9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525276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D646A6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053247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6/1/2000</w:t>
            </w:r>
          </w:p>
        </w:tc>
      </w:tr>
      <w:tr w:rsidR="00107331" w:rsidRPr="00107331" w14:paraId="4A465B42"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0BA817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04527279</w:t>
            </w:r>
          </w:p>
        </w:tc>
        <w:tc>
          <w:tcPr>
            <w:tcW w:w="7039" w:type="dxa"/>
            <w:tcBorders>
              <w:top w:val="nil"/>
              <w:left w:val="nil"/>
              <w:bottom w:val="single" w:sz="4" w:space="0" w:color="auto"/>
              <w:right w:val="single" w:sz="4" w:space="0" w:color="auto"/>
            </w:tcBorders>
            <w:shd w:val="clear" w:color="A9B2B1" w:fill="A9B2B1"/>
            <w:hideMark/>
          </w:tcPr>
          <w:p w14:paraId="0E05E56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DC Courts</w:t>
            </w:r>
          </w:p>
        </w:tc>
        <w:tc>
          <w:tcPr>
            <w:tcW w:w="579" w:type="dxa"/>
            <w:tcBorders>
              <w:top w:val="nil"/>
              <w:left w:val="nil"/>
              <w:bottom w:val="single" w:sz="4" w:space="0" w:color="auto"/>
              <w:right w:val="single" w:sz="4" w:space="0" w:color="auto"/>
            </w:tcBorders>
            <w:shd w:val="clear" w:color="A9B2B1" w:fill="A9B2B1"/>
            <w:hideMark/>
          </w:tcPr>
          <w:p w14:paraId="133DC60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13</w:t>
            </w:r>
          </w:p>
        </w:tc>
        <w:tc>
          <w:tcPr>
            <w:tcW w:w="880" w:type="dxa"/>
            <w:tcBorders>
              <w:top w:val="nil"/>
              <w:left w:val="nil"/>
              <w:bottom w:val="single" w:sz="4" w:space="0" w:color="auto"/>
              <w:right w:val="single" w:sz="4" w:space="0" w:color="auto"/>
            </w:tcBorders>
            <w:shd w:val="clear" w:color="A9B2B1" w:fill="A9B2B1"/>
            <w:hideMark/>
          </w:tcPr>
          <w:p w14:paraId="43E3EA2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199BB5C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59A356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0800095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472FC5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3/3/2015</w:t>
            </w:r>
          </w:p>
        </w:tc>
      </w:tr>
      <w:tr w:rsidR="00107331" w:rsidRPr="00107331" w14:paraId="609BD4CA"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827D6C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00002221</w:t>
            </w:r>
          </w:p>
        </w:tc>
        <w:tc>
          <w:tcPr>
            <w:tcW w:w="7039" w:type="dxa"/>
            <w:tcBorders>
              <w:top w:val="nil"/>
              <w:left w:val="nil"/>
              <w:bottom w:val="single" w:sz="4" w:space="0" w:color="auto"/>
              <w:right w:val="single" w:sz="4" w:space="0" w:color="auto"/>
            </w:tcBorders>
            <w:shd w:val="clear" w:color="A9B2B1" w:fill="A9B2B1"/>
            <w:hideMark/>
          </w:tcPr>
          <w:p w14:paraId="7B678E6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BeLaborers Toastmasters Club</w:t>
            </w:r>
          </w:p>
        </w:tc>
        <w:tc>
          <w:tcPr>
            <w:tcW w:w="579" w:type="dxa"/>
            <w:tcBorders>
              <w:top w:val="nil"/>
              <w:left w:val="nil"/>
              <w:bottom w:val="single" w:sz="4" w:space="0" w:color="auto"/>
              <w:right w:val="single" w:sz="4" w:space="0" w:color="auto"/>
            </w:tcBorders>
            <w:shd w:val="clear" w:color="A9B2B1" w:fill="A9B2B1"/>
            <w:hideMark/>
          </w:tcPr>
          <w:p w14:paraId="4ECEAD6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14</w:t>
            </w:r>
          </w:p>
        </w:tc>
        <w:tc>
          <w:tcPr>
            <w:tcW w:w="880" w:type="dxa"/>
            <w:tcBorders>
              <w:top w:val="nil"/>
              <w:left w:val="nil"/>
              <w:bottom w:val="single" w:sz="4" w:space="0" w:color="auto"/>
              <w:right w:val="single" w:sz="4" w:space="0" w:color="auto"/>
            </w:tcBorders>
            <w:shd w:val="clear" w:color="A9B2B1" w:fill="A9B2B1"/>
            <w:hideMark/>
          </w:tcPr>
          <w:p w14:paraId="69E02EC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5870402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559A4D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B154D9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339" w:type="dxa"/>
            <w:tcBorders>
              <w:top w:val="nil"/>
              <w:left w:val="nil"/>
              <w:bottom w:val="single" w:sz="4" w:space="0" w:color="auto"/>
              <w:right w:val="single" w:sz="4" w:space="0" w:color="auto"/>
            </w:tcBorders>
            <w:shd w:val="clear" w:color="A9B2B1" w:fill="A9B2B1"/>
            <w:hideMark/>
          </w:tcPr>
          <w:p w14:paraId="3B4EFF1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12/1/1972</w:t>
            </w:r>
          </w:p>
        </w:tc>
      </w:tr>
      <w:tr w:rsidR="00107331" w:rsidRPr="00107331" w14:paraId="30CBA72D"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53F2A4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00005117</w:t>
            </w:r>
          </w:p>
        </w:tc>
        <w:tc>
          <w:tcPr>
            <w:tcW w:w="7039" w:type="dxa"/>
            <w:tcBorders>
              <w:top w:val="nil"/>
              <w:left w:val="nil"/>
              <w:bottom w:val="single" w:sz="4" w:space="0" w:color="auto"/>
              <w:right w:val="single" w:sz="4" w:space="0" w:color="auto"/>
            </w:tcBorders>
            <w:shd w:val="clear" w:color="A9B2B1" w:fill="A9B2B1"/>
            <w:hideMark/>
          </w:tcPr>
          <w:p w14:paraId="7345473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GAO Club</w:t>
            </w:r>
          </w:p>
        </w:tc>
        <w:tc>
          <w:tcPr>
            <w:tcW w:w="579" w:type="dxa"/>
            <w:tcBorders>
              <w:top w:val="nil"/>
              <w:left w:val="nil"/>
              <w:bottom w:val="single" w:sz="4" w:space="0" w:color="auto"/>
              <w:right w:val="single" w:sz="4" w:space="0" w:color="auto"/>
            </w:tcBorders>
            <w:shd w:val="clear" w:color="A9B2B1" w:fill="A9B2B1"/>
            <w:hideMark/>
          </w:tcPr>
          <w:p w14:paraId="43CA2B5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14</w:t>
            </w:r>
          </w:p>
        </w:tc>
        <w:tc>
          <w:tcPr>
            <w:tcW w:w="880" w:type="dxa"/>
            <w:tcBorders>
              <w:top w:val="nil"/>
              <w:left w:val="nil"/>
              <w:bottom w:val="single" w:sz="4" w:space="0" w:color="auto"/>
              <w:right w:val="single" w:sz="4" w:space="0" w:color="auto"/>
            </w:tcBorders>
            <w:shd w:val="clear" w:color="A9B2B1" w:fill="A9B2B1"/>
            <w:hideMark/>
          </w:tcPr>
          <w:p w14:paraId="3DEDE6D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6ABDF3C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43E67E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923A78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27DEFE3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5/1/1983</w:t>
            </w:r>
          </w:p>
        </w:tc>
      </w:tr>
      <w:tr w:rsidR="00107331" w:rsidRPr="00107331" w14:paraId="1AC8885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FD9345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05539985</w:t>
            </w:r>
          </w:p>
        </w:tc>
        <w:tc>
          <w:tcPr>
            <w:tcW w:w="7039" w:type="dxa"/>
            <w:tcBorders>
              <w:top w:val="nil"/>
              <w:left w:val="nil"/>
              <w:bottom w:val="single" w:sz="4" w:space="0" w:color="auto"/>
              <w:right w:val="single" w:sz="4" w:space="0" w:color="auto"/>
            </w:tcBorders>
            <w:shd w:val="clear" w:color="A9B2B1" w:fill="A9B2B1"/>
            <w:hideMark/>
          </w:tcPr>
          <w:p w14:paraId="1ABA33B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AAMC Toastmasters</w:t>
            </w:r>
          </w:p>
        </w:tc>
        <w:tc>
          <w:tcPr>
            <w:tcW w:w="579" w:type="dxa"/>
            <w:tcBorders>
              <w:top w:val="nil"/>
              <w:left w:val="nil"/>
              <w:bottom w:val="single" w:sz="4" w:space="0" w:color="auto"/>
              <w:right w:val="single" w:sz="4" w:space="0" w:color="auto"/>
            </w:tcBorders>
            <w:shd w:val="clear" w:color="A9B2B1" w:fill="A9B2B1"/>
            <w:hideMark/>
          </w:tcPr>
          <w:p w14:paraId="745ED73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14</w:t>
            </w:r>
          </w:p>
        </w:tc>
        <w:tc>
          <w:tcPr>
            <w:tcW w:w="880" w:type="dxa"/>
            <w:tcBorders>
              <w:top w:val="nil"/>
              <w:left w:val="nil"/>
              <w:bottom w:val="single" w:sz="4" w:space="0" w:color="auto"/>
              <w:right w:val="single" w:sz="4" w:space="0" w:color="auto"/>
            </w:tcBorders>
            <w:shd w:val="clear" w:color="A9B2B1" w:fill="A9B2B1"/>
            <w:hideMark/>
          </w:tcPr>
          <w:p w14:paraId="7573036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5855E5F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26468C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114AD0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13DCC0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6/13/2016</w:t>
            </w:r>
          </w:p>
        </w:tc>
      </w:tr>
      <w:tr w:rsidR="00107331" w:rsidRPr="00107331" w14:paraId="31023AD3"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A22ADF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00000473</w:t>
            </w:r>
          </w:p>
        </w:tc>
        <w:tc>
          <w:tcPr>
            <w:tcW w:w="7039" w:type="dxa"/>
            <w:tcBorders>
              <w:top w:val="nil"/>
              <w:left w:val="nil"/>
              <w:bottom w:val="single" w:sz="4" w:space="0" w:color="auto"/>
              <w:right w:val="single" w:sz="4" w:space="0" w:color="auto"/>
            </w:tcBorders>
            <w:shd w:val="clear" w:color="A9B2B1" w:fill="A9B2B1"/>
            <w:hideMark/>
          </w:tcPr>
          <w:p w14:paraId="3F77F5E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United States Senate Club</w:t>
            </w:r>
          </w:p>
        </w:tc>
        <w:tc>
          <w:tcPr>
            <w:tcW w:w="579" w:type="dxa"/>
            <w:tcBorders>
              <w:top w:val="nil"/>
              <w:left w:val="nil"/>
              <w:bottom w:val="single" w:sz="4" w:space="0" w:color="auto"/>
              <w:right w:val="single" w:sz="4" w:space="0" w:color="auto"/>
            </w:tcBorders>
            <w:shd w:val="clear" w:color="A9B2B1" w:fill="A9B2B1"/>
            <w:hideMark/>
          </w:tcPr>
          <w:p w14:paraId="78227D3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15</w:t>
            </w:r>
          </w:p>
        </w:tc>
        <w:tc>
          <w:tcPr>
            <w:tcW w:w="880" w:type="dxa"/>
            <w:tcBorders>
              <w:top w:val="nil"/>
              <w:left w:val="nil"/>
              <w:bottom w:val="single" w:sz="4" w:space="0" w:color="auto"/>
              <w:right w:val="single" w:sz="4" w:space="0" w:color="auto"/>
            </w:tcBorders>
            <w:shd w:val="clear" w:color="A9B2B1" w:fill="A9B2B1"/>
            <w:hideMark/>
          </w:tcPr>
          <w:p w14:paraId="5E2A3A9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1517634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D48E7F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0F7157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2004FC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4/1/1972</w:t>
            </w:r>
          </w:p>
        </w:tc>
      </w:tr>
      <w:tr w:rsidR="00107331" w:rsidRPr="00107331" w14:paraId="1F9DDA42"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D9771D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05224951</w:t>
            </w:r>
          </w:p>
        </w:tc>
        <w:tc>
          <w:tcPr>
            <w:tcW w:w="7039" w:type="dxa"/>
            <w:tcBorders>
              <w:top w:val="nil"/>
              <w:left w:val="nil"/>
              <w:bottom w:val="single" w:sz="4" w:space="0" w:color="auto"/>
              <w:right w:val="single" w:sz="4" w:space="0" w:color="auto"/>
            </w:tcBorders>
            <w:shd w:val="clear" w:color="A9B2B1" w:fill="A9B2B1"/>
            <w:hideMark/>
          </w:tcPr>
          <w:p w14:paraId="75F71FF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PeaceMasters</w:t>
            </w:r>
          </w:p>
        </w:tc>
        <w:tc>
          <w:tcPr>
            <w:tcW w:w="579" w:type="dxa"/>
            <w:tcBorders>
              <w:top w:val="nil"/>
              <w:left w:val="nil"/>
              <w:bottom w:val="single" w:sz="4" w:space="0" w:color="auto"/>
              <w:right w:val="single" w:sz="4" w:space="0" w:color="auto"/>
            </w:tcBorders>
            <w:shd w:val="clear" w:color="A9B2B1" w:fill="A9B2B1"/>
            <w:hideMark/>
          </w:tcPr>
          <w:p w14:paraId="249339C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15</w:t>
            </w:r>
          </w:p>
        </w:tc>
        <w:tc>
          <w:tcPr>
            <w:tcW w:w="880" w:type="dxa"/>
            <w:tcBorders>
              <w:top w:val="nil"/>
              <w:left w:val="nil"/>
              <w:bottom w:val="single" w:sz="4" w:space="0" w:color="auto"/>
              <w:right w:val="single" w:sz="4" w:space="0" w:color="auto"/>
            </w:tcBorders>
            <w:shd w:val="clear" w:color="A9B2B1" w:fill="A9B2B1"/>
            <w:hideMark/>
          </w:tcPr>
          <w:p w14:paraId="3F1C4D5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3BD0492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093B76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043" w:type="dxa"/>
            <w:tcBorders>
              <w:top w:val="nil"/>
              <w:left w:val="nil"/>
              <w:bottom w:val="single" w:sz="4" w:space="0" w:color="auto"/>
              <w:right w:val="single" w:sz="4" w:space="0" w:color="auto"/>
            </w:tcBorders>
            <w:shd w:val="clear" w:color="A9B2B1" w:fill="A9B2B1"/>
            <w:hideMark/>
          </w:tcPr>
          <w:p w14:paraId="7DF0FBB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20F6300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2/18/2016</w:t>
            </w:r>
          </w:p>
        </w:tc>
      </w:tr>
      <w:tr w:rsidR="00107331" w:rsidRPr="00107331" w14:paraId="68A817BA"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5CADBA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07444759</w:t>
            </w:r>
          </w:p>
        </w:tc>
        <w:tc>
          <w:tcPr>
            <w:tcW w:w="7039" w:type="dxa"/>
            <w:tcBorders>
              <w:top w:val="nil"/>
              <w:left w:val="nil"/>
              <w:bottom w:val="single" w:sz="4" w:space="0" w:color="auto"/>
              <w:right w:val="single" w:sz="4" w:space="0" w:color="auto"/>
            </w:tcBorders>
            <w:shd w:val="clear" w:color="A9B2B1" w:fill="A9B2B1"/>
            <w:hideMark/>
          </w:tcPr>
          <w:p w14:paraId="5259B96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NeighborWorks Toastmasters</w:t>
            </w:r>
          </w:p>
        </w:tc>
        <w:tc>
          <w:tcPr>
            <w:tcW w:w="579" w:type="dxa"/>
            <w:tcBorders>
              <w:top w:val="nil"/>
              <w:left w:val="nil"/>
              <w:bottom w:val="single" w:sz="4" w:space="0" w:color="auto"/>
              <w:right w:val="single" w:sz="4" w:space="0" w:color="auto"/>
            </w:tcBorders>
            <w:shd w:val="clear" w:color="A9B2B1" w:fill="A9B2B1"/>
            <w:hideMark/>
          </w:tcPr>
          <w:p w14:paraId="5729E06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15</w:t>
            </w:r>
          </w:p>
        </w:tc>
        <w:tc>
          <w:tcPr>
            <w:tcW w:w="880" w:type="dxa"/>
            <w:tcBorders>
              <w:top w:val="nil"/>
              <w:left w:val="nil"/>
              <w:bottom w:val="single" w:sz="4" w:space="0" w:color="auto"/>
              <w:right w:val="single" w:sz="4" w:space="0" w:color="auto"/>
            </w:tcBorders>
            <w:shd w:val="clear" w:color="A9B2B1" w:fill="A9B2B1"/>
            <w:hideMark/>
          </w:tcPr>
          <w:p w14:paraId="7C91EC2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051CE11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FF327C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6E4B19D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22B780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8/27/2019</w:t>
            </w:r>
          </w:p>
        </w:tc>
      </w:tr>
      <w:tr w:rsidR="00107331" w:rsidRPr="00107331" w14:paraId="07AC7D08"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3A3387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06918523</w:t>
            </w:r>
          </w:p>
        </w:tc>
        <w:tc>
          <w:tcPr>
            <w:tcW w:w="7039" w:type="dxa"/>
            <w:tcBorders>
              <w:top w:val="nil"/>
              <w:left w:val="nil"/>
              <w:bottom w:val="single" w:sz="4" w:space="0" w:color="auto"/>
              <w:right w:val="single" w:sz="4" w:space="0" w:color="auto"/>
            </w:tcBorders>
            <w:shd w:val="clear" w:color="A9B2B1" w:fill="A9B2B1"/>
            <w:hideMark/>
          </w:tcPr>
          <w:p w14:paraId="77B9739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FTC Toastmasters</w:t>
            </w:r>
          </w:p>
        </w:tc>
        <w:tc>
          <w:tcPr>
            <w:tcW w:w="579" w:type="dxa"/>
            <w:tcBorders>
              <w:top w:val="nil"/>
              <w:left w:val="nil"/>
              <w:bottom w:val="single" w:sz="4" w:space="0" w:color="auto"/>
              <w:right w:val="single" w:sz="4" w:space="0" w:color="auto"/>
            </w:tcBorders>
            <w:shd w:val="clear" w:color="A9B2B1" w:fill="A9B2B1"/>
            <w:hideMark/>
          </w:tcPr>
          <w:p w14:paraId="20950DB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15</w:t>
            </w:r>
          </w:p>
        </w:tc>
        <w:tc>
          <w:tcPr>
            <w:tcW w:w="880" w:type="dxa"/>
            <w:tcBorders>
              <w:top w:val="nil"/>
              <w:left w:val="nil"/>
              <w:bottom w:val="single" w:sz="4" w:space="0" w:color="auto"/>
              <w:right w:val="single" w:sz="4" w:space="0" w:color="auto"/>
            </w:tcBorders>
            <w:shd w:val="clear" w:color="A9B2B1" w:fill="A9B2B1"/>
            <w:hideMark/>
          </w:tcPr>
          <w:p w14:paraId="113C5B5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53889FA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B617FF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678013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4D2D7C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4/26/2018</w:t>
            </w:r>
          </w:p>
        </w:tc>
      </w:tr>
      <w:tr w:rsidR="00107331" w:rsidRPr="00107331" w14:paraId="0616CD0B"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F4554E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00003793</w:t>
            </w:r>
          </w:p>
        </w:tc>
        <w:tc>
          <w:tcPr>
            <w:tcW w:w="7039" w:type="dxa"/>
            <w:tcBorders>
              <w:top w:val="nil"/>
              <w:left w:val="nil"/>
              <w:bottom w:val="single" w:sz="4" w:space="0" w:color="auto"/>
              <w:right w:val="single" w:sz="4" w:space="0" w:color="auto"/>
            </w:tcBorders>
            <w:shd w:val="clear" w:color="A9B2B1" w:fill="A9B2B1"/>
            <w:hideMark/>
          </w:tcPr>
          <w:p w14:paraId="21D7EAB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Federal Triangle Club</w:t>
            </w:r>
          </w:p>
        </w:tc>
        <w:tc>
          <w:tcPr>
            <w:tcW w:w="579" w:type="dxa"/>
            <w:tcBorders>
              <w:top w:val="nil"/>
              <w:left w:val="nil"/>
              <w:bottom w:val="single" w:sz="4" w:space="0" w:color="auto"/>
              <w:right w:val="single" w:sz="4" w:space="0" w:color="auto"/>
            </w:tcBorders>
            <w:shd w:val="clear" w:color="A9B2B1" w:fill="A9B2B1"/>
            <w:hideMark/>
          </w:tcPr>
          <w:p w14:paraId="7353D6B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16</w:t>
            </w:r>
          </w:p>
        </w:tc>
        <w:tc>
          <w:tcPr>
            <w:tcW w:w="880" w:type="dxa"/>
            <w:tcBorders>
              <w:top w:val="nil"/>
              <w:left w:val="nil"/>
              <w:bottom w:val="single" w:sz="4" w:space="0" w:color="auto"/>
              <w:right w:val="single" w:sz="4" w:space="0" w:color="auto"/>
            </w:tcBorders>
            <w:shd w:val="clear" w:color="A9B2B1" w:fill="A9B2B1"/>
            <w:hideMark/>
          </w:tcPr>
          <w:p w14:paraId="7261878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2298CD2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B03819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043" w:type="dxa"/>
            <w:tcBorders>
              <w:top w:val="nil"/>
              <w:left w:val="nil"/>
              <w:bottom w:val="single" w:sz="4" w:space="0" w:color="auto"/>
              <w:right w:val="single" w:sz="4" w:space="0" w:color="auto"/>
            </w:tcBorders>
            <w:shd w:val="clear" w:color="A9B2B1" w:fill="A9B2B1"/>
            <w:hideMark/>
          </w:tcPr>
          <w:p w14:paraId="3090A7E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885F50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4/1/1972</w:t>
            </w:r>
          </w:p>
        </w:tc>
      </w:tr>
      <w:tr w:rsidR="00107331" w:rsidRPr="00107331" w14:paraId="477E7C88"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3C4BFE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00005198</w:t>
            </w:r>
          </w:p>
        </w:tc>
        <w:tc>
          <w:tcPr>
            <w:tcW w:w="7039" w:type="dxa"/>
            <w:tcBorders>
              <w:top w:val="nil"/>
              <w:left w:val="nil"/>
              <w:bottom w:val="single" w:sz="4" w:space="0" w:color="auto"/>
              <w:right w:val="single" w:sz="4" w:space="0" w:color="auto"/>
            </w:tcBorders>
            <w:shd w:val="clear" w:color="A9B2B1" w:fill="A9B2B1"/>
            <w:hideMark/>
          </w:tcPr>
          <w:p w14:paraId="1E025DB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National Press Toastmasters Club</w:t>
            </w:r>
          </w:p>
        </w:tc>
        <w:tc>
          <w:tcPr>
            <w:tcW w:w="579" w:type="dxa"/>
            <w:tcBorders>
              <w:top w:val="nil"/>
              <w:left w:val="nil"/>
              <w:bottom w:val="single" w:sz="4" w:space="0" w:color="auto"/>
              <w:right w:val="single" w:sz="4" w:space="0" w:color="auto"/>
            </w:tcBorders>
            <w:shd w:val="clear" w:color="A9B2B1" w:fill="A9B2B1"/>
            <w:hideMark/>
          </w:tcPr>
          <w:p w14:paraId="5BD18DF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13</w:t>
            </w:r>
          </w:p>
        </w:tc>
        <w:tc>
          <w:tcPr>
            <w:tcW w:w="880" w:type="dxa"/>
            <w:tcBorders>
              <w:top w:val="nil"/>
              <w:left w:val="nil"/>
              <w:bottom w:val="single" w:sz="4" w:space="0" w:color="auto"/>
              <w:right w:val="single" w:sz="4" w:space="0" w:color="auto"/>
            </w:tcBorders>
            <w:shd w:val="clear" w:color="A9B2B1" w:fill="A9B2B1"/>
            <w:hideMark/>
          </w:tcPr>
          <w:p w14:paraId="11412DA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0C822EF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950DA3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DD0BFC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C59437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6/1/1983</w:t>
            </w:r>
          </w:p>
        </w:tc>
      </w:tr>
      <w:tr w:rsidR="00107331" w:rsidRPr="00107331" w14:paraId="67A273E2"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A7C45B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00005676</w:t>
            </w:r>
          </w:p>
        </w:tc>
        <w:tc>
          <w:tcPr>
            <w:tcW w:w="7039" w:type="dxa"/>
            <w:tcBorders>
              <w:top w:val="nil"/>
              <w:left w:val="nil"/>
              <w:bottom w:val="single" w:sz="4" w:space="0" w:color="auto"/>
              <w:right w:val="single" w:sz="4" w:space="0" w:color="auto"/>
            </w:tcBorders>
            <w:shd w:val="clear" w:color="A9B2B1" w:fill="A9B2B1"/>
            <w:hideMark/>
          </w:tcPr>
          <w:p w14:paraId="6C8C902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Ariel Rios Toastmasters Club</w:t>
            </w:r>
          </w:p>
        </w:tc>
        <w:tc>
          <w:tcPr>
            <w:tcW w:w="579" w:type="dxa"/>
            <w:tcBorders>
              <w:top w:val="nil"/>
              <w:left w:val="nil"/>
              <w:bottom w:val="single" w:sz="4" w:space="0" w:color="auto"/>
              <w:right w:val="single" w:sz="4" w:space="0" w:color="auto"/>
            </w:tcBorders>
            <w:shd w:val="clear" w:color="A9B2B1" w:fill="A9B2B1"/>
            <w:hideMark/>
          </w:tcPr>
          <w:p w14:paraId="6782BA8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16</w:t>
            </w:r>
          </w:p>
        </w:tc>
        <w:tc>
          <w:tcPr>
            <w:tcW w:w="880" w:type="dxa"/>
            <w:tcBorders>
              <w:top w:val="nil"/>
              <w:left w:val="nil"/>
              <w:bottom w:val="single" w:sz="4" w:space="0" w:color="auto"/>
              <w:right w:val="single" w:sz="4" w:space="0" w:color="auto"/>
            </w:tcBorders>
            <w:shd w:val="clear" w:color="A9B2B1" w:fill="A9B2B1"/>
            <w:hideMark/>
          </w:tcPr>
          <w:p w14:paraId="1D3A93D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6B46DE9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8D75E1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9417A9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008AB5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10/1/1996</w:t>
            </w:r>
          </w:p>
        </w:tc>
      </w:tr>
      <w:tr w:rsidR="00107331" w:rsidRPr="00107331" w14:paraId="3B1F6E1E"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E449D4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00008428</w:t>
            </w:r>
          </w:p>
        </w:tc>
        <w:tc>
          <w:tcPr>
            <w:tcW w:w="7039" w:type="dxa"/>
            <w:tcBorders>
              <w:top w:val="nil"/>
              <w:left w:val="nil"/>
              <w:bottom w:val="single" w:sz="4" w:space="0" w:color="auto"/>
              <w:right w:val="single" w:sz="4" w:space="0" w:color="auto"/>
            </w:tcBorders>
            <w:shd w:val="clear" w:color="A9B2B1" w:fill="A9B2B1"/>
            <w:hideMark/>
          </w:tcPr>
          <w:p w14:paraId="0952EE7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EPA Breakfast Toastmasters Club</w:t>
            </w:r>
          </w:p>
        </w:tc>
        <w:tc>
          <w:tcPr>
            <w:tcW w:w="579" w:type="dxa"/>
            <w:tcBorders>
              <w:top w:val="nil"/>
              <w:left w:val="nil"/>
              <w:bottom w:val="single" w:sz="4" w:space="0" w:color="auto"/>
              <w:right w:val="single" w:sz="4" w:space="0" w:color="auto"/>
            </w:tcBorders>
            <w:shd w:val="clear" w:color="A9B2B1" w:fill="A9B2B1"/>
            <w:hideMark/>
          </w:tcPr>
          <w:p w14:paraId="4D93D34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16</w:t>
            </w:r>
          </w:p>
        </w:tc>
        <w:tc>
          <w:tcPr>
            <w:tcW w:w="880" w:type="dxa"/>
            <w:tcBorders>
              <w:top w:val="nil"/>
              <w:left w:val="nil"/>
              <w:bottom w:val="single" w:sz="4" w:space="0" w:color="auto"/>
              <w:right w:val="single" w:sz="4" w:space="0" w:color="auto"/>
            </w:tcBorders>
            <w:shd w:val="clear" w:color="A9B2B1" w:fill="A9B2B1"/>
            <w:hideMark/>
          </w:tcPr>
          <w:p w14:paraId="3B1D288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68A8A5C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8ED6C6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763CD4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AC8242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9/1/1991</w:t>
            </w:r>
          </w:p>
        </w:tc>
      </w:tr>
      <w:tr w:rsidR="00107331" w:rsidRPr="00107331" w14:paraId="1EEAF8BC"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FD0441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00009898</w:t>
            </w:r>
          </w:p>
        </w:tc>
        <w:tc>
          <w:tcPr>
            <w:tcW w:w="7039" w:type="dxa"/>
            <w:tcBorders>
              <w:top w:val="nil"/>
              <w:left w:val="nil"/>
              <w:bottom w:val="single" w:sz="4" w:space="0" w:color="auto"/>
              <w:right w:val="single" w:sz="4" w:space="0" w:color="auto"/>
            </w:tcBorders>
            <w:shd w:val="clear" w:color="A9B2B1" w:fill="A9B2B1"/>
            <w:hideMark/>
          </w:tcPr>
          <w:p w14:paraId="33D14CB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Ambassadors Of Speech Club</w:t>
            </w:r>
          </w:p>
        </w:tc>
        <w:tc>
          <w:tcPr>
            <w:tcW w:w="579" w:type="dxa"/>
            <w:tcBorders>
              <w:top w:val="nil"/>
              <w:left w:val="nil"/>
              <w:bottom w:val="single" w:sz="4" w:space="0" w:color="auto"/>
              <w:right w:val="single" w:sz="4" w:space="0" w:color="auto"/>
            </w:tcBorders>
            <w:shd w:val="clear" w:color="A9B2B1" w:fill="A9B2B1"/>
            <w:hideMark/>
          </w:tcPr>
          <w:p w14:paraId="7F782BC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16</w:t>
            </w:r>
          </w:p>
        </w:tc>
        <w:tc>
          <w:tcPr>
            <w:tcW w:w="880" w:type="dxa"/>
            <w:tcBorders>
              <w:top w:val="nil"/>
              <w:left w:val="nil"/>
              <w:bottom w:val="single" w:sz="4" w:space="0" w:color="auto"/>
              <w:right w:val="single" w:sz="4" w:space="0" w:color="auto"/>
            </w:tcBorders>
            <w:shd w:val="clear" w:color="A9B2B1" w:fill="A9B2B1"/>
            <w:hideMark/>
          </w:tcPr>
          <w:p w14:paraId="4034F08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w:t>
            </w:r>
          </w:p>
        </w:tc>
        <w:tc>
          <w:tcPr>
            <w:tcW w:w="760" w:type="dxa"/>
            <w:tcBorders>
              <w:top w:val="nil"/>
              <w:left w:val="nil"/>
              <w:bottom w:val="single" w:sz="4" w:space="0" w:color="auto"/>
              <w:right w:val="single" w:sz="4" w:space="0" w:color="auto"/>
            </w:tcBorders>
            <w:shd w:val="clear" w:color="A9B2B1" w:fill="A9B2B1"/>
            <w:hideMark/>
          </w:tcPr>
          <w:p w14:paraId="49FB2BC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3CA490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25F868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5B9AB3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5/1/1994</w:t>
            </w:r>
          </w:p>
        </w:tc>
      </w:tr>
      <w:tr w:rsidR="00107331" w:rsidRPr="00107331" w14:paraId="01DB517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755194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00002216</w:t>
            </w:r>
          </w:p>
        </w:tc>
        <w:tc>
          <w:tcPr>
            <w:tcW w:w="7039" w:type="dxa"/>
            <w:tcBorders>
              <w:top w:val="nil"/>
              <w:left w:val="nil"/>
              <w:bottom w:val="single" w:sz="4" w:space="0" w:color="auto"/>
              <w:right w:val="single" w:sz="4" w:space="0" w:color="auto"/>
            </w:tcBorders>
            <w:shd w:val="clear" w:color="A9B2B1" w:fill="A9B2B1"/>
            <w:hideMark/>
          </w:tcPr>
          <w:p w14:paraId="56B71EC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Dupont Circle of Speakers Club</w:t>
            </w:r>
          </w:p>
        </w:tc>
        <w:tc>
          <w:tcPr>
            <w:tcW w:w="579" w:type="dxa"/>
            <w:tcBorders>
              <w:top w:val="nil"/>
              <w:left w:val="nil"/>
              <w:bottom w:val="single" w:sz="4" w:space="0" w:color="auto"/>
              <w:right w:val="single" w:sz="4" w:space="0" w:color="auto"/>
            </w:tcBorders>
            <w:shd w:val="clear" w:color="A9B2B1" w:fill="A9B2B1"/>
            <w:hideMark/>
          </w:tcPr>
          <w:p w14:paraId="4A252A7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21</w:t>
            </w:r>
          </w:p>
        </w:tc>
        <w:tc>
          <w:tcPr>
            <w:tcW w:w="880" w:type="dxa"/>
            <w:tcBorders>
              <w:top w:val="nil"/>
              <w:left w:val="nil"/>
              <w:bottom w:val="single" w:sz="4" w:space="0" w:color="auto"/>
              <w:right w:val="single" w:sz="4" w:space="0" w:color="auto"/>
            </w:tcBorders>
            <w:shd w:val="clear" w:color="A9B2B1" w:fill="A9B2B1"/>
            <w:hideMark/>
          </w:tcPr>
          <w:p w14:paraId="0EDACD1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7AFB4F4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61D927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07899FB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5C06B2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5/23/2002</w:t>
            </w:r>
          </w:p>
        </w:tc>
      </w:tr>
      <w:tr w:rsidR="00107331" w:rsidRPr="00107331" w14:paraId="34D34ECB"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5D1391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00974224</w:t>
            </w:r>
          </w:p>
        </w:tc>
        <w:tc>
          <w:tcPr>
            <w:tcW w:w="7039" w:type="dxa"/>
            <w:tcBorders>
              <w:top w:val="nil"/>
              <w:left w:val="nil"/>
              <w:bottom w:val="single" w:sz="4" w:space="0" w:color="auto"/>
              <w:right w:val="single" w:sz="4" w:space="0" w:color="auto"/>
            </w:tcBorders>
            <w:shd w:val="clear" w:color="A9B2B1" w:fill="A9B2B1"/>
            <w:hideMark/>
          </w:tcPr>
          <w:p w14:paraId="56871E2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Mighty Motivators</w:t>
            </w:r>
          </w:p>
        </w:tc>
        <w:tc>
          <w:tcPr>
            <w:tcW w:w="579" w:type="dxa"/>
            <w:tcBorders>
              <w:top w:val="nil"/>
              <w:left w:val="nil"/>
              <w:bottom w:val="single" w:sz="4" w:space="0" w:color="auto"/>
              <w:right w:val="single" w:sz="4" w:space="0" w:color="auto"/>
            </w:tcBorders>
            <w:shd w:val="clear" w:color="A9B2B1" w:fill="A9B2B1"/>
            <w:hideMark/>
          </w:tcPr>
          <w:p w14:paraId="189D0BB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21</w:t>
            </w:r>
          </w:p>
        </w:tc>
        <w:tc>
          <w:tcPr>
            <w:tcW w:w="880" w:type="dxa"/>
            <w:tcBorders>
              <w:top w:val="nil"/>
              <w:left w:val="nil"/>
              <w:bottom w:val="single" w:sz="4" w:space="0" w:color="auto"/>
              <w:right w:val="single" w:sz="4" w:space="0" w:color="auto"/>
            </w:tcBorders>
            <w:shd w:val="clear" w:color="A9B2B1" w:fill="A9B2B1"/>
            <w:hideMark/>
          </w:tcPr>
          <w:p w14:paraId="5BD68EB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512E07A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DE77CB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64A8280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339" w:type="dxa"/>
            <w:tcBorders>
              <w:top w:val="nil"/>
              <w:left w:val="nil"/>
              <w:bottom w:val="single" w:sz="4" w:space="0" w:color="auto"/>
              <w:right w:val="single" w:sz="4" w:space="0" w:color="auto"/>
            </w:tcBorders>
            <w:shd w:val="clear" w:color="A9B2B1" w:fill="A9B2B1"/>
            <w:hideMark/>
          </w:tcPr>
          <w:p w14:paraId="2215AE7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11/8/2006</w:t>
            </w:r>
          </w:p>
        </w:tc>
      </w:tr>
      <w:tr w:rsidR="00107331" w:rsidRPr="00107331" w14:paraId="7BB029F8"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9829EB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01354772</w:t>
            </w:r>
          </w:p>
        </w:tc>
        <w:tc>
          <w:tcPr>
            <w:tcW w:w="7039" w:type="dxa"/>
            <w:tcBorders>
              <w:top w:val="nil"/>
              <w:left w:val="nil"/>
              <w:bottom w:val="single" w:sz="4" w:space="0" w:color="auto"/>
              <w:right w:val="single" w:sz="4" w:space="0" w:color="auto"/>
            </w:tcBorders>
            <w:shd w:val="clear" w:color="A9B2B1" w:fill="A9B2B1"/>
            <w:hideMark/>
          </w:tcPr>
          <w:p w14:paraId="131055B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Professionally Speaking</w:t>
            </w:r>
          </w:p>
        </w:tc>
        <w:tc>
          <w:tcPr>
            <w:tcW w:w="579" w:type="dxa"/>
            <w:tcBorders>
              <w:top w:val="nil"/>
              <w:left w:val="nil"/>
              <w:bottom w:val="single" w:sz="4" w:space="0" w:color="auto"/>
              <w:right w:val="single" w:sz="4" w:space="0" w:color="auto"/>
            </w:tcBorders>
            <w:shd w:val="clear" w:color="A9B2B1" w:fill="A9B2B1"/>
            <w:hideMark/>
          </w:tcPr>
          <w:p w14:paraId="74B5D30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21</w:t>
            </w:r>
          </w:p>
        </w:tc>
        <w:tc>
          <w:tcPr>
            <w:tcW w:w="880" w:type="dxa"/>
            <w:tcBorders>
              <w:top w:val="nil"/>
              <w:left w:val="nil"/>
              <w:bottom w:val="single" w:sz="4" w:space="0" w:color="auto"/>
              <w:right w:val="single" w:sz="4" w:space="0" w:color="auto"/>
            </w:tcBorders>
            <w:shd w:val="clear" w:color="A9B2B1" w:fill="A9B2B1"/>
            <w:hideMark/>
          </w:tcPr>
          <w:p w14:paraId="7E6E9E0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74B203C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C48E0C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2E3541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339" w:type="dxa"/>
            <w:tcBorders>
              <w:top w:val="nil"/>
              <w:left w:val="nil"/>
              <w:bottom w:val="single" w:sz="4" w:space="0" w:color="auto"/>
              <w:right w:val="single" w:sz="4" w:space="0" w:color="auto"/>
            </w:tcBorders>
            <w:shd w:val="clear" w:color="A9B2B1" w:fill="A9B2B1"/>
            <w:hideMark/>
          </w:tcPr>
          <w:p w14:paraId="261E83B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6/25/2009</w:t>
            </w:r>
          </w:p>
        </w:tc>
      </w:tr>
      <w:tr w:rsidR="00107331" w:rsidRPr="00107331" w14:paraId="56D1DCFB"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047002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00004977</w:t>
            </w:r>
          </w:p>
        </w:tc>
        <w:tc>
          <w:tcPr>
            <w:tcW w:w="7039" w:type="dxa"/>
            <w:tcBorders>
              <w:top w:val="nil"/>
              <w:left w:val="nil"/>
              <w:bottom w:val="single" w:sz="4" w:space="0" w:color="auto"/>
              <w:right w:val="single" w:sz="4" w:space="0" w:color="auto"/>
            </w:tcBorders>
            <w:shd w:val="clear" w:color="A9B2B1" w:fill="A9B2B1"/>
            <w:hideMark/>
          </w:tcPr>
          <w:p w14:paraId="2EDE027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Dupont Circle Toastmasters</w:t>
            </w:r>
          </w:p>
        </w:tc>
        <w:tc>
          <w:tcPr>
            <w:tcW w:w="579" w:type="dxa"/>
            <w:tcBorders>
              <w:top w:val="nil"/>
              <w:left w:val="nil"/>
              <w:bottom w:val="single" w:sz="4" w:space="0" w:color="auto"/>
              <w:right w:val="single" w:sz="4" w:space="0" w:color="auto"/>
            </w:tcBorders>
            <w:shd w:val="clear" w:color="A9B2B1" w:fill="A9B2B1"/>
            <w:hideMark/>
          </w:tcPr>
          <w:p w14:paraId="1611FD8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22</w:t>
            </w:r>
          </w:p>
        </w:tc>
        <w:tc>
          <w:tcPr>
            <w:tcW w:w="880" w:type="dxa"/>
            <w:tcBorders>
              <w:top w:val="nil"/>
              <w:left w:val="nil"/>
              <w:bottom w:val="single" w:sz="4" w:space="0" w:color="auto"/>
              <w:right w:val="single" w:sz="4" w:space="0" w:color="auto"/>
            </w:tcBorders>
            <w:shd w:val="clear" w:color="A9B2B1" w:fill="A9B2B1"/>
            <w:hideMark/>
          </w:tcPr>
          <w:p w14:paraId="4B37090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1961BF6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5F8FAA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BB3EA6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033305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9/1/1986</w:t>
            </w:r>
          </w:p>
        </w:tc>
      </w:tr>
      <w:tr w:rsidR="00107331" w:rsidRPr="00107331" w14:paraId="0D54F7B8"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C177A8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00007184</w:t>
            </w:r>
          </w:p>
        </w:tc>
        <w:tc>
          <w:tcPr>
            <w:tcW w:w="7039" w:type="dxa"/>
            <w:tcBorders>
              <w:top w:val="nil"/>
              <w:left w:val="nil"/>
              <w:bottom w:val="single" w:sz="4" w:space="0" w:color="auto"/>
              <w:right w:val="single" w:sz="4" w:space="0" w:color="auto"/>
            </w:tcBorders>
            <w:shd w:val="clear" w:color="A9B2B1" w:fill="A9B2B1"/>
            <w:hideMark/>
          </w:tcPr>
          <w:p w14:paraId="3BC5463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Dupont Speaks Club</w:t>
            </w:r>
          </w:p>
        </w:tc>
        <w:tc>
          <w:tcPr>
            <w:tcW w:w="579" w:type="dxa"/>
            <w:tcBorders>
              <w:top w:val="nil"/>
              <w:left w:val="nil"/>
              <w:bottom w:val="single" w:sz="4" w:space="0" w:color="auto"/>
              <w:right w:val="single" w:sz="4" w:space="0" w:color="auto"/>
            </w:tcBorders>
            <w:shd w:val="clear" w:color="A9B2B1" w:fill="A9B2B1"/>
            <w:hideMark/>
          </w:tcPr>
          <w:p w14:paraId="1A249C4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22</w:t>
            </w:r>
          </w:p>
        </w:tc>
        <w:tc>
          <w:tcPr>
            <w:tcW w:w="880" w:type="dxa"/>
            <w:tcBorders>
              <w:top w:val="nil"/>
              <w:left w:val="nil"/>
              <w:bottom w:val="single" w:sz="4" w:space="0" w:color="auto"/>
              <w:right w:val="single" w:sz="4" w:space="0" w:color="auto"/>
            </w:tcBorders>
            <w:shd w:val="clear" w:color="A9B2B1" w:fill="A9B2B1"/>
            <w:hideMark/>
          </w:tcPr>
          <w:p w14:paraId="098B3A6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3D4BBA7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D3D1A2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4C22445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59A440C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1/1/1995</w:t>
            </w:r>
          </w:p>
        </w:tc>
      </w:tr>
      <w:tr w:rsidR="00107331" w:rsidRPr="00107331" w14:paraId="32F2B7AC"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FB00BE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04538967</w:t>
            </w:r>
          </w:p>
        </w:tc>
        <w:tc>
          <w:tcPr>
            <w:tcW w:w="7039" w:type="dxa"/>
            <w:tcBorders>
              <w:top w:val="nil"/>
              <w:left w:val="nil"/>
              <w:bottom w:val="single" w:sz="4" w:space="0" w:color="auto"/>
              <w:right w:val="single" w:sz="4" w:space="0" w:color="auto"/>
            </w:tcBorders>
            <w:shd w:val="clear" w:color="A9B2B1" w:fill="A9B2B1"/>
            <w:hideMark/>
          </w:tcPr>
          <w:p w14:paraId="6FC4C63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Politically Speaking</w:t>
            </w:r>
          </w:p>
        </w:tc>
        <w:tc>
          <w:tcPr>
            <w:tcW w:w="579" w:type="dxa"/>
            <w:tcBorders>
              <w:top w:val="nil"/>
              <w:left w:val="nil"/>
              <w:bottom w:val="single" w:sz="4" w:space="0" w:color="auto"/>
              <w:right w:val="single" w:sz="4" w:space="0" w:color="auto"/>
            </w:tcBorders>
            <w:shd w:val="clear" w:color="A9B2B1" w:fill="A9B2B1"/>
            <w:hideMark/>
          </w:tcPr>
          <w:p w14:paraId="6AF572D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22</w:t>
            </w:r>
          </w:p>
        </w:tc>
        <w:tc>
          <w:tcPr>
            <w:tcW w:w="880" w:type="dxa"/>
            <w:tcBorders>
              <w:top w:val="nil"/>
              <w:left w:val="nil"/>
              <w:bottom w:val="single" w:sz="4" w:space="0" w:color="auto"/>
              <w:right w:val="single" w:sz="4" w:space="0" w:color="auto"/>
            </w:tcBorders>
            <w:shd w:val="clear" w:color="A9B2B1" w:fill="A9B2B1"/>
            <w:hideMark/>
          </w:tcPr>
          <w:p w14:paraId="65437EF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6969BF7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8E3F36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7BFCA95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26F8D43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6/25/2015</w:t>
            </w:r>
          </w:p>
        </w:tc>
      </w:tr>
      <w:tr w:rsidR="00107331" w:rsidRPr="00107331" w14:paraId="7A3DF711"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47D0BF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07844893</w:t>
            </w:r>
          </w:p>
        </w:tc>
        <w:tc>
          <w:tcPr>
            <w:tcW w:w="7039" w:type="dxa"/>
            <w:tcBorders>
              <w:top w:val="nil"/>
              <w:left w:val="nil"/>
              <w:bottom w:val="single" w:sz="4" w:space="0" w:color="auto"/>
              <w:right w:val="single" w:sz="4" w:space="0" w:color="auto"/>
            </w:tcBorders>
            <w:shd w:val="clear" w:color="A9B2B1" w:fill="A9B2B1"/>
            <w:hideMark/>
          </w:tcPr>
          <w:p w14:paraId="6C40CB5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MBA Speaks!</w:t>
            </w:r>
          </w:p>
        </w:tc>
        <w:tc>
          <w:tcPr>
            <w:tcW w:w="579" w:type="dxa"/>
            <w:tcBorders>
              <w:top w:val="nil"/>
              <w:left w:val="nil"/>
              <w:bottom w:val="single" w:sz="4" w:space="0" w:color="auto"/>
              <w:right w:val="single" w:sz="4" w:space="0" w:color="auto"/>
            </w:tcBorders>
            <w:shd w:val="clear" w:color="A9B2B1" w:fill="A9B2B1"/>
            <w:hideMark/>
          </w:tcPr>
          <w:p w14:paraId="0CC57C7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22</w:t>
            </w:r>
          </w:p>
        </w:tc>
        <w:tc>
          <w:tcPr>
            <w:tcW w:w="880" w:type="dxa"/>
            <w:tcBorders>
              <w:top w:val="nil"/>
              <w:left w:val="nil"/>
              <w:bottom w:val="single" w:sz="4" w:space="0" w:color="auto"/>
              <w:right w:val="single" w:sz="4" w:space="0" w:color="auto"/>
            </w:tcBorders>
            <w:shd w:val="clear" w:color="A9B2B1" w:fill="A9B2B1"/>
            <w:hideMark/>
          </w:tcPr>
          <w:p w14:paraId="0F4462A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4D898BD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0C5A10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8BF43B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Ineligible</w:t>
            </w:r>
          </w:p>
        </w:tc>
        <w:tc>
          <w:tcPr>
            <w:tcW w:w="1339" w:type="dxa"/>
            <w:tcBorders>
              <w:top w:val="nil"/>
              <w:left w:val="nil"/>
              <w:bottom w:val="single" w:sz="4" w:space="0" w:color="auto"/>
              <w:right w:val="single" w:sz="4" w:space="0" w:color="auto"/>
            </w:tcBorders>
            <w:shd w:val="clear" w:color="A9B2B1" w:fill="A9B2B1"/>
            <w:hideMark/>
          </w:tcPr>
          <w:p w14:paraId="4C948EF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1/31/2021</w:t>
            </w:r>
          </w:p>
        </w:tc>
      </w:tr>
      <w:tr w:rsidR="00107331" w:rsidRPr="00107331" w14:paraId="2A540DCF"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63C36B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00003448</w:t>
            </w:r>
          </w:p>
        </w:tc>
        <w:tc>
          <w:tcPr>
            <w:tcW w:w="7039" w:type="dxa"/>
            <w:tcBorders>
              <w:top w:val="nil"/>
              <w:left w:val="nil"/>
              <w:bottom w:val="single" w:sz="4" w:space="0" w:color="auto"/>
              <w:right w:val="single" w:sz="4" w:space="0" w:color="auto"/>
            </w:tcBorders>
            <w:shd w:val="clear" w:color="A9B2B1" w:fill="A9B2B1"/>
            <w:hideMark/>
          </w:tcPr>
          <w:p w14:paraId="3F0D02B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GSA Toastmasters Club</w:t>
            </w:r>
          </w:p>
        </w:tc>
        <w:tc>
          <w:tcPr>
            <w:tcW w:w="579" w:type="dxa"/>
            <w:tcBorders>
              <w:top w:val="nil"/>
              <w:left w:val="nil"/>
              <w:bottom w:val="single" w:sz="4" w:space="0" w:color="auto"/>
              <w:right w:val="single" w:sz="4" w:space="0" w:color="auto"/>
            </w:tcBorders>
            <w:shd w:val="clear" w:color="A9B2B1" w:fill="A9B2B1"/>
            <w:hideMark/>
          </w:tcPr>
          <w:p w14:paraId="712D412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23</w:t>
            </w:r>
          </w:p>
        </w:tc>
        <w:tc>
          <w:tcPr>
            <w:tcW w:w="880" w:type="dxa"/>
            <w:tcBorders>
              <w:top w:val="nil"/>
              <w:left w:val="nil"/>
              <w:bottom w:val="single" w:sz="4" w:space="0" w:color="auto"/>
              <w:right w:val="single" w:sz="4" w:space="0" w:color="auto"/>
            </w:tcBorders>
            <w:shd w:val="clear" w:color="A9B2B1" w:fill="A9B2B1"/>
            <w:hideMark/>
          </w:tcPr>
          <w:p w14:paraId="702A455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20B4284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A78F7E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DCABB1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5787CA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5/1/1972</w:t>
            </w:r>
          </w:p>
        </w:tc>
      </w:tr>
      <w:tr w:rsidR="00107331" w:rsidRPr="00107331" w14:paraId="10F814D2"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5A2759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00005893</w:t>
            </w:r>
          </w:p>
        </w:tc>
        <w:tc>
          <w:tcPr>
            <w:tcW w:w="7039" w:type="dxa"/>
            <w:tcBorders>
              <w:top w:val="nil"/>
              <w:left w:val="nil"/>
              <w:bottom w:val="single" w:sz="4" w:space="0" w:color="auto"/>
              <w:right w:val="single" w:sz="4" w:space="0" w:color="auto"/>
            </w:tcBorders>
            <w:shd w:val="clear" w:color="A9B2B1" w:fill="A9B2B1"/>
            <w:hideMark/>
          </w:tcPr>
          <w:p w14:paraId="748544C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Clara Barton Advance and Conquer Toastmasters Club</w:t>
            </w:r>
          </w:p>
        </w:tc>
        <w:tc>
          <w:tcPr>
            <w:tcW w:w="579" w:type="dxa"/>
            <w:tcBorders>
              <w:top w:val="nil"/>
              <w:left w:val="nil"/>
              <w:bottom w:val="single" w:sz="4" w:space="0" w:color="auto"/>
              <w:right w:val="single" w:sz="4" w:space="0" w:color="auto"/>
            </w:tcBorders>
            <w:shd w:val="clear" w:color="A9B2B1" w:fill="A9B2B1"/>
            <w:hideMark/>
          </w:tcPr>
          <w:p w14:paraId="37AD092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23</w:t>
            </w:r>
          </w:p>
        </w:tc>
        <w:tc>
          <w:tcPr>
            <w:tcW w:w="880" w:type="dxa"/>
            <w:tcBorders>
              <w:top w:val="nil"/>
              <w:left w:val="nil"/>
              <w:bottom w:val="single" w:sz="4" w:space="0" w:color="auto"/>
              <w:right w:val="single" w:sz="4" w:space="0" w:color="auto"/>
            </w:tcBorders>
            <w:shd w:val="clear" w:color="A9B2B1" w:fill="A9B2B1"/>
            <w:hideMark/>
          </w:tcPr>
          <w:p w14:paraId="0445A65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7F0B2AC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A74DF9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043" w:type="dxa"/>
            <w:tcBorders>
              <w:top w:val="nil"/>
              <w:left w:val="nil"/>
              <w:bottom w:val="single" w:sz="4" w:space="0" w:color="auto"/>
              <w:right w:val="single" w:sz="4" w:space="0" w:color="auto"/>
            </w:tcBorders>
            <w:shd w:val="clear" w:color="A9B2B1" w:fill="A9B2B1"/>
            <w:hideMark/>
          </w:tcPr>
          <w:p w14:paraId="20B2B93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37740A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3/1/1990</w:t>
            </w:r>
          </w:p>
        </w:tc>
      </w:tr>
      <w:tr w:rsidR="00107331" w:rsidRPr="00107331" w14:paraId="29B8C9FD"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843811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00707433</w:t>
            </w:r>
          </w:p>
        </w:tc>
        <w:tc>
          <w:tcPr>
            <w:tcW w:w="7039" w:type="dxa"/>
            <w:tcBorders>
              <w:top w:val="nil"/>
              <w:left w:val="nil"/>
              <w:bottom w:val="single" w:sz="4" w:space="0" w:color="auto"/>
              <w:right w:val="single" w:sz="4" w:space="0" w:color="auto"/>
            </w:tcBorders>
            <w:shd w:val="clear" w:color="A9B2B1" w:fill="A9B2B1"/>
            <w:hideMark/>
          </w:tcPr>
          <w:p w14:paraId="70BB85F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Talking Heads of State Club</w:t>
            </w:r>
          </w:p>
        </w:tc>
        <w:tc>
          <w:tcPr>
            <w:tcW w:w="579" w:type="dxa"/>
            <w:tcBorders>
              <w:top w:val="nil"/>
              <w:left w:val="nil"/>
              <w:bottom w:val="single" w:sz="4" w:space="0" w:color="auto"/>
              <w:right w:val="single" w:sz="4" w:space="0" w:color="auto"/>
            </w:tcBorders>
            <w:shd w:val="clear" w:color="A9B2B1" w:fill="A9B2B1"/>
            <w:hideMark/>
          </w:tcPr>
          <w:p w14:paraId="65108E8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23</w:t>
            </w:r>
          </w:p>
        </w:tc>
        <w:tc>
          <w:tcPr>
            <w:tcW w:w="880" w:type="dxa"/>
            <w:tcBorders>
              <w:top w:val="nil"/>
              <w:left w:val="nil"/>
              <w:bottom w:val="single" w:sz="4" w:space="0" w:color="auto"/>
              <w:right w:val="single" w:sz="4" w:space="0" w:color="auto"/>
            </w:tcBorders>
            <w:shd w:val="clear" w:color="A9B2B1" w:fill="A9B2B1"/>
            <w:hideMark/>
          </w:tcPr>
          <w:p w14:paraId="4737E94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46FCBFF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95CBCD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5C5961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281ADDB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8/23/2004</w:t>
            </w:r>
          </w:p>
        </w:tc>
      </w:tr>
      <w:tr w:rsidR="00107331" w:rsidRPr="00107331" w14:paraId="3AEDB82A"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129C93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00818502</w:t>
            </w:r>
          </w:p>
        </w:tc>
        <w:tc>
          <w:tcPr>
            <w:tcW w:w="7039" w:type="dxa"/>
            <w:tcBorders>
              <w:top w:val="nil"/>
              <w:left w:val="nil"/>
              <w:bottom w:val="single" w:sz="4" w:space="0" w:color="auto"/>
              <w:right w:val="single" w:sz="4" w:space="0" w:color="auto"/>
            </w:tcBorders>
            <w:shd w:val="clear" w:color="A9B2B1" w:fill="A9B2B1"/>
            <w:hideMark/>
          </w:tcPr>
          <w:p w14:paraId="2B187EA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Stately Speakers Club</w:t>
            </w:r>
          </w:p>
        </w:tc>
        <w:tc>
          <w:tcPr>
            <w:tcW w:w="579" w:type="dxa"/>
            <w:tcBorders>
              <w:top w:val="nil"/>
              <w:left w:val="nil"/>
              <w:bottom w:val="single" w:sz="4" w:space="0" w:color="auto"/>
              <w:right w:val="single" w:sz="4" w:space="0" w:color="auto"/>
            </w:tcBorders>
            <w:shd w:val="clear" w:color="A9B2B1" w:fill="A9B2B1"/>
            <w:hideMark/>
          </w:tcPr>
          <w:p w14:paraId="65BF66F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23</w:t>
            </w:r>
          </w:p>
        </w:tc>
        <w:tc>
          <w:tcPr>
            <w:tcW w:w="880" w:type="dxa"/>
            <w:tcBorders>
              <w:top w:val="nil"/>
              <w:left w:val="nil"/>
              <w:bottom w:val="single" w:sz="4" w:space="0" w:color="auto"/>
              <w:right w:val="single" w:sz="4" w:space="0" w:color="auto"/>
            </w:tcBorders>
            <w:shd w:val="clear" w:color="A9B2B1" w:fill="A9B2B1"/>
            <w:hideMark/>
          </w:tcPr>
          <w:p w14:paraId="7ADE089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32FB7FA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55D604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A4303C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7F55C9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7/12/2005</w:t>
            </w:r>
          </w:p>
        </w:tc>
      </w:tr>
      <w:tr w:rsidR="00107331" w:rsidRPr="00107331" w14:paraId="4A38A65C"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CBEFCA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02265115</w:t>
            </w:r>
          </w:p>
        </w:tc>
        <w:tc>
          <w:tcPr>
            <w:tcW w:w="7039" w:type="dxa"/>
            <w:tcBorders>
              <w:top w:val="nil"/>
              <w:left w:val="nil"/>
              <w:bottom w:val="single" w:sz="4" w:space="0" w:color="auto"/>
              <w:right w:val="single" w:sz="4" w:space="0" w:color="auto"/>
            </w:tcBorders>
            <w:shd w:val="clear" w:color="A9B2B1" w:fill="A9B2B1"/>
            <w:hideMark/>
          </w:tcPr>
          <w:p w14:paraId="55EF3A8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Diplomatically Speaking</w:t>
            </w:r>
          </w:p>
        </w:tc>
        <w:tc>
          <w:tcPr>
            <w:tcW w:w="579" w:type="dxa"/>
            <w:tcBorders>
              <w:top w:val="nil"/>
              <w:left w:val="nil"/>
              <w:bottom w:val="single" w:sz="4" w:space="0" w:color="auto"/>
              <w:right w:val="single" w:sz="4" w:space="0" w:color="auto"/>
            </w:tcBorders>
            <w:shd w:val="clear" w:color="A9B2B1" w:fill="A9B2B1"/>
            <w:hideMark/>
          </w:tcPr>
          <w:p w14:paraId="55A53F2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23</w:t>
            </w:r>
          </w:p>
        </w:tc>
        <w:tc>
          <w:tcPr>
            <w:tcW w:w="880" w:type="dxa"/>
            <w:tcBorders>
              <w:top w:val="nil"/>
              <w:left w:val="nil"/>
              <w:bottom w:val="single" w:sz="4" w:space="0" w:color="auto"/>
              <w:right w:val="single" w:sz="4" w:space="0" w:color="auto"/>
            </w:tcBorders>
            <w:shd w:val="clear" w:color="A9B2B1" w:fill="A9B2B1"/>
            <w:hideMark/>
          </w:tcPr>
          <w:p w14:paraId="3F74D3D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7FF0F2E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9A30FB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F9E8EC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0D799E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3/23/2012</w:t>
            </w:r>
          </w:p>
        </w:tc>
      </w:tr>
      <w:tr w:rsidR="00107331" w:rsidRPr="00107331" w14:paraId="6286E29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A52F70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00006346</w:t>
            </w:r>
          </w:p>
        </w:tc>
        <w:tc>
          <w:tcPr>
            <w:tcW w:w="7039" w:type="dxa"/>
            <w:tcBorders>
              <w:top w:val="nil"/>
              <w:left w:val="nil"/>
              <w:bottom w:val="single" w:sz="4" w:space="0" w:color="auto"/>
              <w:right w:val="single" w:sz="4" w:space="0" w:color="auto"/>
            </w:tcBorders>
            <w:shd w:val="clear" w:color="A9B2B1" w:fill="A9B2B1"/>
            <w:hideMark/>
          </w:tcPr>
          <w:p w14:paraId="5BDBBF0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 xml:space="preserve">International Chat </w:t>
            </w:r>
            <w:proofErr w:type="gramStart"/>
            <w:r w:rsidRPr="00107331">
              <w:rPr>
                <w:rFonts w:ascii="Arial" w:eastAsia="Times New Roman" w:hAnsi="Arial" w:cs="Arial"/>
                <w:color w:val="000000"/>
                <w:sz w:val="20"/>
                <w:szCs w:val="20"/>
                <w14:ligatures w14:val="none"/>
              </w:rPr>
              <w:t>Masters</w:t>
            </w:r>
            <w:proofErr w:type="gramEnd"/>
            <w:r w:rsidRPr="00107331">
              <w:rPr>
                <w:rFonts w:ascii="Arial" w:eastAsia="Times New Roman" w:hAnsi="Arial" w:cs="Arial"/>
                <w:color w:val="000000"/>
                <w:sz w:val="20"/>
                <w:szCs w:val="20"/>
                <w14:ligatures w14:val="none"/>
              </w:rPr>
              <w:t xml:space="preserve"> Club</w:t>
            </w:r>
          </w:p>
        </w:tc>
        <w:tc>
          <w:tcPr>
            <w:tcW w:w="579" w:type="dxa"/>
            <w:tcBorders>
              <w:top w:val="nil"/>
              <w:left w:val="nil"/>
              <w:bottom w:val="single" w:sz="4" w:space="0" w:color="auto"/>
              <w:right w:val="single" w:sz="4" w:space="0" w:color="auto"/>
            </w:tcBorders>
            <w:shd w:val="clear" w:color="A9B2B1" w:fill="A9B2B1"/>
            <w:hideMark/>
          </w:tcPr>
          <w:p w14:paraId="183D4B2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24</w:t>
            </w:r>
          </w:p>
        </w:tc>
        <w:tc>
          <w:tcPr>
            <w:tcW w:w="880" w:type="dxa"/>
            <w:tcBorders>
              <w:top w:val="nil"/>
              <w:left w:val="nil"/>
              <w:bottom w:val="single" w:sz="4" w:space="0" w:color="auto"/>
              <w:right w:val="single" w:sz="4" w:space="0" w:color="auto"/>
            </w:tcBorders>
            <w:shd w:val="clear" w:color="A9B2B1" w:fill="A9B2B1"/>
            <w:hideMark/>
          </w:tcPr>
          <w:p w14:paraId="0278496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5BA46CB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DEAF40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9A0C20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741632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12/1/1994</w:t>
            </w:r>
          </w:p>
        </w:tc>
      </w:tr>
      <w:tr w:rsidR="00107331" w:rsidRPr="00107331" w14:paraId="0495069E"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BAF462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lastRenderedPageBreak/>
              <w:t>00007473</w:t>
            </w:r>
          </w:p>
        </w:tc>
        <w:tc>
          <w:tcPr>
            <w:tcW w:w="7039" w:type="dxa"/>
            <w:tcBorders>
              <w:top w:val="nil"/>
              <w:left w:val="nil"/>
              <w:bottom w:val="single" w:sz="4" w:space="0" w:color="auto"/>
              <w:right w:val="single" w:sz="4" w:space="0" w:color="auto"/>
            </w:tcBorders>
            <w:shd w:val="clear" w:color="A9B2B1" w:fill="A9B2B1"/>
            <w:hideMark/>
          </w:tcPr>
          <w:p w14:paraId="3E23C9D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Word Bankers Club</w:t>
            </w:r>
          </w:p>
        </w:tc>
        <w:tc>
          <w:tcPr>
            <w:tcW w:w="579" w:type="dxa"/>
            <w:tcBorders>
              <w:top w:val="nil"/>
              <w:left w:val="nil"/>
              <w:bottom w:val="single" w:sz="4" w:space="0" w:color="auto"/>
              <w:right w:val="single" w:sz="4" w:space="0" w:color="auto"/>
            </w:tcBorders>
            <w:shd w:val="clear" w:color="A9B2B1" w:fill="A9B2B1"/>
            <w:hideMark/>
          </w:tcPr>
          <w:p w14:paraId="7E04395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24</w:t>
            </w:r>
          </w:p>
        </w:tc>
        <w:tc>
          <w:tcPr>
            <w:tcW w:w="880" w:type="dxa"/>
            <w:tcBorders>
              <w:top w:val="nil"/>
              <w:left w:val="nil"/>
              <w:bottom w:val="single" w:sz="4" w:space="0" w:color="auto"/>
              <w:right w:val="single" w:sz="4" w:space="0" w:color="auto"/>
            </w:tcBorders>
            <w:shd w:val="clear" w:color="A9B2B1" w:fill="A9B2B1"/>
            <w:hideMark/>
          </w:tcPr>
          <w:p w14:paraId="03199E5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08DB7B3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713CFF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E1F254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BE5A91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6/1/1989</w:t>
            </w:r>
          </w:p>
        </w:tc>
      </w:tr>
      <w:tr w:rsidR="00107331" w:rsidRPr="00107331" w14:paraId="075F1823"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42B896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00007765</w:t>
            </w:r>
          </w:p>
        </w:tc>
        <w:tc>
          <w:tcPr>
            <w:tcW w:w="7039" w:type="dxa"/>
            <w:tcBorders>
              <w:top w:val="nil"/>
              <w:left w:val="nil"/>
              <w:bottom w:val="single" w:sz="4" w:space="0" w:color="auto"/>
              <w:right w:val="single" w:sz="4" w:space="0" w:color="auto"/>
            </w:tcBorders>
            <w:shd w:val="clear" w:color="A9B2B1" w:fill="A9B2B1"/>
            <w:hideMark/>
          </w:tcPr>
          <w:p w14:paraId="7543227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PAHO / WHO Club</w:t>
            </w:r>
          </w:p>
        </w:tc>
        <w:tc>
          <w:tcPr>
            <w:tcW w:w="579" w:type="dxa"/>
            <w:tcBorders>
              <w:top w:val="nil"/>
              <w:left w:val="nil"/>
              <w:bottom w:val="single" w:sz="4" w:space="0" w:color="auto"/>
              <w:right w:val="single" w:sz="4" w:space="0" w:color="auto"/>
            </w:tcBorders>
            <w:shd w:val="clear" w:color="A9B2B1" w:fill="A9B2B1"/>
            <w:hideMark/>
          </w:tcPr>
          <w:p w14:paraId="2B8EE8B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24</w:t>
            </w:r>
          </w:p>
        </w:tc>
        <w:tc>
          <w:tcPr>
            <w:tcW w:w="880" w:type="dxa"/>
            <w:tcBorders>
              <w:top w:val="nil"/>
              <w:left w:val="nil"/>
              <w:bottom w:val="single" w:sz="4" w:space="0" w:color="auto"/>
              <w:right w:val="single" w:sz="4" w:space="0" w:color="auto"/>
            </w:tcBorders>
            <w:shd w:val="clear" w:color="A9B2B1" w:fill="A9B2B1"/>
            <w:hideMark/>
          </w:tcPr>
          <w:p w14:paraId="2483272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5682A9A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DB2A63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99F30D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B21B66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6/1/1990</w:t>
            </w:r>
          </w:p>
        </w:tc>
      </w:tr>
      <w:tr w:rsidR="00107331" w:rsidRPr="00107331" w14:paraId="6C6DFB1C"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62DA94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00007808</w:t>
            </w:r>
          </w:p>
        </w:tc>
        <w:tc>
          <w:tcPr>
            <w:tcW w:w="7039" w:type="dxa"/>
            <w:tcBorders>
              <w:top w:val="nil"/>
              <w:left w:val="nil"/>
              <w:bottom w:val="single" w:sz="4" w:space="0" w:color="auto"/>
              <w:right w:val="single" w:sz="4" w:space="0" w:color="auto"/>
            </w:tcBorders>
            <w:shd w:val="clear" w:color="A9B2B1" w:fill="A9B2B1"/>
            <w:hideMark/>
          </w:tcPr>
          <w:p w14:paraId="00C46D0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IMF Toastmasters Club</w:t>
            </w:r>
          </w:p>
        </w:tc>
        <w:tc>
          <w:tcPr>
            <w:tcW w:w="579" w:type="dxa"/>
            <w:tcBorders>
              <w:top w:val="nil"/>
              <w:left w:val="nil"/>
              <w:bottom w:val="single" w:sz="4" w:space="0" w:color="auto"/>
              <w:right w:val="single" w:sz="4" w:space="0" w:color="auto"/>
            </w:tcBorders>
            <w:shd w:val="clear" w:color="A9B2B1" w:fill="A9B2B1"/>
            <w:hideMark/>
          </w:tcPr>
          <w:p w14:paraId="0A9763A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24</w:t>
            </w:r>
          </w:p>
        </w:tc>
        <w:tc>
          <w:tcPr>
            <w:tcW w:w="880" w:type="dxa"/>
            <w:tcBorders>
              <w:top w:val="nil"/>
              <w:left w:val="nil"/>
              <w:bottom w:val="single" w:sz="4" w:space="0" w:color="auto"/>
              <w:right w:val="single" w:sz="4" w:space="0" w:color="auto"/>
            </w:tcBorders>
            <w:shd w:val="clear" w:color="A9B2B1" w:fill="A9B2B1"/>
            <w:hideMark/>
          </w:tcPr>
          <w:p w14:paraId="6CD7141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122BEAC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9DA99C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249433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FA3DD5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6/1/1990</w:t>
            </w:r>
          </w:p>
        </w:tc>
      </w:tr>
      <w:tr w:rsidR="00107331" w:rsidRPr="00107331" w14:paraId="4280900A"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247521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01818089</w:t>
            </w:r>
          </w:p>
        </w:tc>
        <w:tc>
          <w:tcPr>
            <w:tcW w:w="7039" w:type="dxa"/>
            <w:tcBorders>
              <w:top w:val="nil"/>
              <w:left w:val="nil"/>
              <w:bottom w:val="single" w:sz="4" w:space="0" w:color="auto"/>
              <w:right w:val="single" w:sz="4" w:space="0" w:color="auto"/>
            </w:tcBorders>
            <w:shd w:val="clear" w:color="A9B2B1" w:fill="A9B2B1"/>
            <w:hideMark/>
          </w:tcPr>
          <w:p w14:paraId="15250C0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IFC Toastmasters Club</w:t>
            </w:r>
          </w:p>
        </w:tc>
        <w:tc>
          <w:tcPr>
            <w:tcW w:w="579" w:type="dxa"/>
            <w:tcBorders>
              <w:top w:val="nil"/>
              <w:left w:val="nil"/>
              <w:bottom w:val="single" w:sz="4" w:space="0" w:color="auto"/>
              <w:right w:val="single" w:sz="4" w:space="0" w:color="auto"/>
            </w:tcBorders>
            <w:shd w:val="clear" w:color="A9B2B1" w:fill="A9B2B1"/>
            <w:hideMark/>
          </w:tcPr>
          <w:p w14:paraId="494A5F6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24</w:t>
            </w:r>
          </w:p>
        </w:tc>
        <w:tc>
          <w:tcPr>
            <w:tcW w:w="880" w:type="dxa"/>
            <w:tcBorders>
              <w:top w:val="nil"/>
              <w:left w:val="nil"/>
              <w:bottom w:val="single" w:sz="4" w:space="0" w:color="auto"/>
              <w:right w:val="single" w:sz="4" w:space="0" w:color="auto"/>
            </w:tcBorders>
            <w:shd w:val="clear" w:color="A9B2B1" w:fill="A9B2B1"/>
            <w:hideMark/>
          </w:tcPr>
          <w:p w14:paraId="453BA30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1BE91F0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957215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EA6AE0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B6EBE1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5/11/2011</w:t>
            </w:r>
          </w:p>
        </w:tc>
      </w:tr>
      <w:tr w:rsidR="00107331" w:rsidRPr="00107331" w14:paraId="3EDF5FDB"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922B53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00003594</w:t>
            </w:r>
          </w:p>
        </w:tc>
        <w:tc>
          <w:tcPr>
            <w:tcW w:w="7039" w:type="dxa"/>
            <w:tcBorders>
              <w:top w:val="nil"/>
              <w:left w:val="nil"/>
              <w:bottom w:val="single" w:sz="4" w:space="0" w:color="auto"/>
              <w:right w:val="single" w:sz="4" w:space="0" w:color="auto"/>
            </w:tcBorders>
            <w:shd w:val="clear" w:color="A9B2B1" w:fill="A9B2B1"/>
            <w:hideMark/>
          </w:tcPr>
          <w:p w14:paraId="238FA45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OPM Our People Matter Toastmasters</w:t>
            </w:r>
          </w:p>
        </w:tc>
        <w:tc>
          <w:tcPr>
            <w:tcW w:w="579" w:type="dxa"/>
            <w:tcBorders>
              <w:top w:val="nil"/>
              <w:left w:val="nil"/>
              <w:bottom w:val="single" w:sz="4" w:space="0" w:color="auto"/>
              <w:right w:val="single" w:sz="4" w:space="0" w:color="auto"/>
            </w:tcBorders>
            <w:shd w:val="clear" w:color="A9B2B1" w:fill="A9B2B1"/>
            <w:hideMark/>
          </w:tcPr>
          <w:p w14:paraId="589FE2B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25</w:t>
            </w:r>
          </w:p>
        </w:tc>
        <w:tc>
          <w:tcPr>
            <w:tcW w:w="880" w:type="dxa"/>
            <w:tcBorders>
              <w:top w:val="nil"/>
              <w:left w:val="nil"/>
              <w:bottom w:val="single" w:sz="4" w:space="0" w:color="auto"/>
              <w:right w:val="single" w:sz="4" w:space="0" w:color="auto"/>
            </w:tcBorders>
            <w:shd w:val="clear" w:color="A9B2B1" w:fill="A9B2B1"/>
            <w:hideMark/>
          </w:tcPr>
          <w:p w14:paraId="08C942C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2C146E6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6DCBE5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D7EBD4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231784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5/1/1963</w:t>
            </w:r>
          </w:p>
        </w:tc>
      </w:tr>
      <w:tr w:rsidR="00107331" w:rsidRPr="00107331" w14:paraId="5AB3BAD3"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A6D334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00003739</w:t>
            </w:r>
          </w:p>
        </w:tc>
        <w:tc>
          <w:tcPr>
            <w:tcW w:w="7039" w:type="dxa"/>
            <w:tcBorders>
              <w:top w:val="nil"/>
              <w:left w:val="nil"/>
              <w:bottom w:val="single" w:sz="4" w:space="0" w:color="auto"/>
              <w:right w:val="single" w:sz="4" w:space="0" w:color="auto"/>
            </w:tcBorders>
            <w:shd w:val="clear" w:color="A9B2B1" w:fill="A9B2B1"/>
            <w:hideMark/>
          </w:tcPr>
          <w:p w14:paraId="6A54BF5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 D I C Club</w:t>
            </w:r>
          </w:p>
        </w:tc>
        <w:tc>
          <w:tcPr>
            <w:tcW w:w="579" w:type="dxa"/>
            <w:tcBorders>
              <w:top w:val="nil"/>
              <w:left w:val="nil"/>
              <w:bottom w:val="single" w:sz="4" w:space="0" w:color="auto"/>
              <w:right w:val="single" w:sz="4" w:space="0" w:color="auto"/>
            </w:tcBorders>
            <w:shd w:val="clear" w:color="A9B2B1" w:fill="A9B2B1"/>
            <w:hideMark/>
          </w:tcPr>
          <w:p w14:paraId="503CA42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25</w:t>
            </w:r>
          </w:p>
        </w:tc>
        <w:tc>
          <w:tcPr>
            <w:tcW w:w="880" w:type="dxa"/>
            <w:tcBorders>
              <w:top w:val="nil"/>
              <w:left w:val="nil"/>
              <w:bottom w:val="single" w:sz="4" w:space="0" w:color="auto"/>
              <w:right w:val="single" w:sz="4" w:space="0" w:color="auto"/>
            </w:tcBorders>
            <w:shd w:val="clear" w:color="A9B2B1" w:fill="A9B2B1"/>
            <w:hideMark/>
          </w:tcPr>
          <w:p w14:paraId="41722D3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543D173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6B014A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6C14768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813CD3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3/1/1973</w:t>
            </w:r>
          </w:p>
        </w:tc>
      </w:tr>
      <w:tr w:rsidR="00107331" w:rsidRPr="00107331" w14:paraId="28F0F756"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C130B5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00005309</w:t>
            </w:r>
          </w:p>
        </w:tc>
        <w:tc>
          <w:tcPr>
            <w:tcW w:w="7039" w:type="dxa"/>
            <w:tcBorders>
              <w:top w:val="nil"/>
              <w:left w:val="nil"/>
              <w:bottom w:val="single" w:sz="4" w:space="0" w:color="auto"/>
              <w:right w:val="single" w:sz="4" w:space="0" w:color="auto"/>
            </w:tcBorders>
            <w:shd w:val="clear" w:color="A9B2B1" w:fill="A9B2B1"/>
            <w:hideMark/>
          </w:tcPr>
          <w:p w14:paraId="41A5F40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Federal Reserve Board Toastmasters</w:t>
            </w:r>
          </w:p>
        </w:tc>
        <w:tc>
          <w:tcPr>
            <w:tcW w:w="579" w:type="dxa"/>
            <w:tcBorders>
              <w:top w:val="nil"/>
              <w:left w:val="nil"/>
              <w:bottom w:val="single" w:sz="4" w:space="0" w:color="auto"/>
              <w:right w:val="single" w:sz="4" w:space="0" w:color="auto"/>
            </w:tcBorders>
            <w:shd w:val="clear" w:color="A9B2B1" w:fill="A9B2B1"/>
            <w:hideMark/>
          </w:tcPr>
          <w:p w14:paraId="168F5C9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25</w:t>
            </w:r>
          </w:p>
        </w:tc>
        <w:tc>
          <w:tcPr>
            <w:tcW w:w="880" w:type="dxa"/>
            <w:tcBorders>
              <w:top w:val="nil"/>
              <w:left w:val="nil"/>
              <w:bottom w:val="single" w:sz="4" w:space="0" w:color="auto"/>
              <w:right w:val="single" w:sz="4" w:space="0" w:color="auto"/>
            </w:tcBorders>
            <w:shd w:val="clear" w:color="A9B2B1" w:fill="A9B2B1"/>
            <w:hideMark/>
          </w:tcPr>
          <w:p w14:paraId="14E0524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7CC1D29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2BA13A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78FB05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E6C39C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10/1/1983</w:t>
            </w:r>
          </w:p>
        </w:tc>
      </w:tr>
      <w:tr w:rsidR="00107331" w:rsidRPr="00107331" w14:paraId="35614C2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F4D5DA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01060783</w:t>
            </w:r>
          </w:p>
        </w:tc>
        <w:tc>
          <w:tcPr>
            <w:tcW w:w="7039" w:type="dxa"/>
            <w:tcBorders>
              <w:top w:val="nil"/>
              <w:left w:val="nil"/>
              <w:bottom w:val="single" w:sz="4" w:space="0" w:color="auto"/>
              <w:right w:val="single" w:sz="4" w:space="0" w:color="auto"/>
            </w:tcBorders>
            <w:shd w:val="clear" w:color="A9B2B1" w:fill="A9B2B1"/>
            <w:hideMark/>
          </w:tcPr>
          <w:p w14:paraId="160DDCF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Eisenhower Toastmasters</w:t>
            </w:r>
          </w:p>
        </w:tc>
        <w:tc>
          <w:tcPr>
            <w:tcW w:w="579" w:type="dxa"/>
            <w:tcBorders>
              <w:top w:val="nil"/>
              <w:left w:val="nil"/>
              <w:bottom w:val="single" w:sz="4" w:space="0" w:color="auto"/>
              <w:right w:val="single" w:sz="4" w:space="0" w:color="auto"/>
            </w:tcBorders>
            <w:shd w:val="clear" w:color="A9B2B1" w:fill="A9B2B1"/>
            <w:hideMark/>
          </w:tcPr>
          <w:p w14:paraId="2CE252F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25</w:t>
            </w:r>
          </w:p>
        </w:tc>
        <w:tc>
          <w:tcPr>
            <w:tcW w:w="880" w:type="dxa"/>
            <w:tcBorders>
              <w:top w:val="nil"/>
              <w:left w:val="nil"/>
              <w:bottom w:val="single" w:sz="4" w:space="0" w:color="auto"/>
              <w:right w:val="single" w:sz="4" w:space="0" w:color="auto"/>
            </w:tcBorders>
            <w:shd w:val="clear" w:color="A9B2B1" w:fill="A9B2B1"/>
            <w:hideMark/>
          </w:tcPr>
          <w:p w14:paraId="0195647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w:t>
            </w:r>
          </w:p>
        </w:tc>
        <w:tc>
          <w:tcPr>
            <w:tcW w:w="760" w:type="dxa"/>
            <w:tcBorders>
              <w:top w:val="nil"/>
              <w:left w:val="nil"/>
              <w:bottom w:val="single" w:sz="4" w:space="0" w:color="auto"/>
              <w:right w:val="single" w:sz="4" w:space="0" w:color="auto"/>
            </w:tcBorders>
            <w:shd w:val="clear" w:color="A9B2B1" w:fill="A9B2B1"/>
            <w:hideMark/>
          </w:tcPr>
          <w:p w14:paraId="5B3AD19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A874A7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340E73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BF3DC8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6/30/2007</w:t>
            </w:r>
          </w:p>
        </w:tc>
      </w:tr>
      <w:tr w:rsidR="00107331" w:rsidRPr="00107331" w14:paraId="7CB6A51F"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0B2D40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01059567</w:t>
            </w:r>
          </w:p>
        </w:tc>
        <w:tc>
          <w:tcPr>
            <w:tcW w:w="7039" w:type="dxa"/>
            <w:tcBorders>
              <w:top w:val="nil"/>
              <w:left w:val="nil"/>
              <w:bottom w:val="single" w:sz="4" w:space="0" w:color="auto"/>
              <w:right w:val="single" w:sz="4" w:space="0" w:color="auto"/>
            </w:tcBorders>
            <w:shd w:val="clear" w:color="A9B2B1" w:fill="A9B2B1"/>
            <w:hideMark/>
          </w:tcPr>
          <w:p w14:paraId="177CC6F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Talk For Change Toastmasters Club</w:t>
            </w:r>
          </w:p>
        </w:tc>
        <w:tc>
          <w:tcPr>
            <w:tcW w:w="579" w:type="dxa"/>
            <w:tcBorders>
              <w:top w:val="nil"/>
              <w:left w:val="nil"/>
              <w:bottom w:val="single" w:sz="4" w:space="0" w:color="auto"/>
              <w:right w:val="single" w:sz="4" w:space="0" w:color="auto"/>
            </w:tcBorders>
            <w:shd w:val="clear" w:color="A9B2B1" w:fill="A9B2B1"/>
            <w:hideMark/>
          </w:tcPr>
          <w:p w14:paraId="28E8E09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w:t>
            </w:r>
          </w:p>
        </w:tc>
        <w:tc>
          <w:tcPr>
            <w:tcW w:w="880" w:type="dxa"/>
            <w:tcBorders>
              <w:top w:val="nil"/>
              <w:left w:val="nil"/>
              <w:bottom w:val="single" w:sz="4" w:space="0" w:color="auto"/>
              <w:right w:val="single" w:sz="4" w:space="0" w:color="auto"/>
            </w:tcBorders>
            <w:shd w:val="clear" w:color="A9B2B1" w:fill="A9B2B1"/>
            <w:hideMark/>
          </w:tcPr>
          <w:p w14:paraId="08FD074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6E0D036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447C99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10CF9B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9D5089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6/28/2007</w:t>
            </w:r>
          </w:p>
        </w:tc>
      </w:tr>
      <w:tr w:rsidR="00107331" w:rsidRPr="00107331" w14:paraId="5C9AFD9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5E99F9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01365958</w:t>
            </w:r>
          </w:p>
        </w:tc>
        <w:tc>
          <w:tcPr>
            <w:tcW w:w="7039" w:type="dxa"/>
            <w:tcBorders>
              <w:top w:val="nil"/>
              <w:left w:val="nil"/>
              <w:bottom w:val="single" w:sz="4" w:space="0" w:color="auto"/>
              <w:right w:val="single" w:sz="4" w:space="0" w:color="auto"/>
            </w:tcBorders>
            <w:shd w:val="clear" w:color="A9B2B1" w:fill="A9B2B1"/>
            <w:hideMark/>
          </w:tcPr>
          <w:p w14:paraId="6E9CD53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Speakeasy in Downtown DC</w:t>
            </w:r>
          </w:p>
        </w:tc>
        <w:tc>
          <w:tcPr>
            <w:tcW w:w="579" w:type="dxa"/>
            <w:tcBorders>
              <w:top w:val="nil"/>
              <w:left w:val="nil"/>
              <w:bottom w:val="single" w:sz="4" w:space="0" w:color="auto"/>
              <w:right w:val="single" w:sz="4" w:space="0" w:color="auto"/>
            </w:tcBorders>
            <w:shd w:val="clear" w:color="A9B2B1" w:fill="A9B2B1"/>
            <w:hideMark/>
          </w:tcPr>
          <w:p w14:paraId="11ABE1D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w:t>
            </w:r>
          </w:p>
        </w:tc>
        <w:tc>
          <w:tcPr>
            <w:tcW w:w="880" w:type="dxa"/>
            <w:tcBorders>
              <w:top w:val="nil"/>
              <w:left w:val="nil"/>
              <w:bottom w:val="single" w:sz="4" w:space="0" w:color="auto"/>
              <w:right w:val="single" w:sz="4" w:space="0" w:color="auto"/>
            </w:tcBorders>
            <w:shd w:val="clear" w:color="A9B2B1" w:fill="A9B2B1"/>
            <w:hideMark/>
          </w:tcPr>
          <w:p w14:paraId="0A03C68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4DE4FA1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45A5F2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A003F9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69566F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11/24/2009</w:t>
            </w:r>
          </w:p>
        </w:tc>
      </w:tr>
      <w:tr w:rsidR="00107331" w:rsidRPr="00107331" w14:paraId="02640ACF"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0FFAC8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01387805</w:t>
            </w:r>
          </w:p>
        </w:tc>
        <w:tc>
          <w:tcPr>
            <w:tcW w:w="7039" w:type="dxa"/>
            <w:tcBorders>
              <w:top w:val="nil"/>
              <w:left w:val="nil"/>
              <w:bottom w:val="single" w:sz="4" w:space="0" w:color="auto"/>
              <w:right w:val="single" w:sz="4" w:space="0" w:color="auto"/>
            </w:tcBorders>
            <w:shd w:val="clear" w:color="A9B2B1" w:fill="A9B2B1"/>
            <w:hideMark/>
          </w:tcPr>
          <w:p w14:paraId="2B8A77A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Unity Toastmasters</w:t>
            </w:r>
          </w:p>
        </w:tc>
        <w:tc>
          <w:tcPr>
            <w:tcW w:w="579" w:type="dxa"/>
            <w:tcBorders>
              <w:top w:val="nil"/>
              <w:left w:val="nil"/>
              <w:bottom w:val="single" w:sz="4" w:space="0" w:color="auto"/>
              <w:right w:val="single" w:sz="4" w:space="0" w:color="auto"/>
            </w:tcBorders>
            <w:shd w:val="clear" w:color="A9B2B1" w:fill="A9B2B1"/>
            <w:hideMark/>
          </w:tcPr>
          <w:p w14:paraId="7A1C4B5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w:t>
            </w:r>
          </w:p>
        </w:tc>
        <w:tc>
          <w:tcPr>
            <w:tcW w:w="880" w:type="dxa"/>
            <w:tcBorders>
              <w:top w:val="nil"/>
              <w:left w:val="nil"/>
              <w:bottom w:val="single" w:sz="4" w:space="0" w:color="auto"/>
              <w:right w:val="single" w:sz="4" w:space="0" w:color="auto"/>
            </w:tcBorders>
            <w:shd w:val="clear" w:color="A9B2B1" w:fill="A9B2B1"/>
            <w:hideMark/>
          </w:tcPr>
          <w:p w14:paraId="2A83C32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1BE30BA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04401D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C07FAC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92BDA5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9/18/2009</w:t>
            </w:r>
          </w:p>
        </w:tc>
      </w:tr>
      <w:tr w:rsidR="00107331" w:rsidRPr="00107331" w14:paraId="5F158140"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2FF5A7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03936871</w:t>
            </w:r>
          </w:p>
        </w:tc>
        <w:tc>
          <w:tcPr>
            <w:tcW w:w="7039" w:type="dxa"/>
            <w:tcBorders>
              <w:top w:val="nil"/>
              <w:left w:val="nil"/>
              <w:bottom w:val="single" w:sz="4" w:space="0" w:color="auto"/>
              <w:right w:val="single" w:sz="4" w:space="0" w:color="auto"/>
            </w:tcBorders>
            <w:shd w:val="clear" w:color="A9B2B1" w:fill="A9B2B1"/>
            <w:hideMark/>
          </w:tcPr>
          <w:p w14:paraId="293DD0E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Japanese-English Toastmasters Club</w:t>
            </w:r>
          </w:p>
        </w:tc>
        <w:tc>
          <w:tcPr>
            <w:tcW w:w="579" w:type="dxa"/>
            <w:tcBorders>
              <w:top w:val="nil"/>
              <w:left w:val="nil"/>
              <w:bottom w:val="single" w:sz="4" w:space="0" w:color="auto"/>
              <w:right w:val="single" w:sz="4" w:space="0" w:color="auto"/>
            </w:tcBorders>
            <w:shd w:val="clear" w:color="A9B2B1" w:fill="A9B2B1"/>
            <w:hideMark/>
          </w:tcPr>
          <w:p w14:paraId="4384510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w:t>
            </w:r>
          </w:p>
        </w:tc>
        <w:tc>
          <w:tcPr>
            <w:tcW w:w="880" w:type="dxa"/>
            <w:tcBorders>
              <w:top w:val="nil"/>
              <w:left w:val="nil"/>
              <w:bottom w:val="single" w:sz="4" w:space="0" w:color="auto"/>
              <w:right w:val="single" w:sz="4" w:space="0" w:color="auto"/>
            </w:tcBorders>
            <w:shd w:val="clear" w:color="A9B2B1" w:fill="A9B2B1"/>
            <w:hideMark/>
          </w:tcPr>
          <w:p w14:paraId="4625B0A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2EF7674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44158B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9F478F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2D1361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5/19/2014</w:t>
            </w:r>
          </w:p>
        </w:tc>
      </w:tr>
      <w:tr w:rsidR="00107331" w:rsidRPr="00107331" w14:paraId="5C9BEA85"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70C4D3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00002920</w:t>
            </w:r>
          </w:p>
        </w:tc>
        <w:tc>
          <w:tcPr>
            <w:tcW w:w="7039" w:type="dxa"/>
            <w:tcBorders>
              <w:top w:val="nil"/>
              <w:left w:val="nil"/>
              <w:bottom w:val="single" w:sz="4" w:space="0" w:color="auto"/>
              <w:right w:val="single" w:sz="4" w:space="0" w:color="auto"/>
            </w:tcBorders>
            <w:shd w:val="clear" w:color="A9B2B1" w:fill="A9B2B1"/>
            <w:hideMark/>
          </w:tcPr>
          <w:p w14:paraId="0DFA1B9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VA Gaveliers Club 2920</w:t>
            </w:r>
          </w:p>
        </w:tc>
        <w:tc>
          <w:tcPr>
            <w:tcW w:w="579" w:type="dxa"/>
            <w:tcBorders>
              <w:top w:val="nil"/>
              <w:left w:val="nil"/>
              <w:bottom w:val="single" w:sz="4" w:space="0" w:color="auto"/>
              <w:right w:val="single" w:sz="4" w:space="0" w:color="auto"/>
            </w:tcBorders>
            <w:shd w:val="clear" w:color="A9B2B1" w:fill="A9B2B1"/>
            <w:hideMark/>
          </w:tcPr>
          <w:p w14:paraId="4F00E13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32</w:t>
            </w:r>
          </w:p>
        </w:tc>
        <w:tc>
          <w:tcPr>
            <w:tcW w:w="880" w:type="dxa"/>
            <w:tcBorders>
              <w:top w:val="nil"/>
              <w:left w:val="nil"/>
              <w:bottom w:val="single" w:sz="4" w:space="0" w:color="auto"/>
              <w:right w:val="single" w:sz="4" w:space="0" w:color="auto"/>
            </w:tcBorders>
            <w:shd w:val="clear" w:color="A9B2B1" w:fill="A9B2B1"/>
            <w:hideMark/>
          </w:tcPr>
          <w:p w14:paraId="6FCDF79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4BA1380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2F0018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C76368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E15FD1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4/1/1959</w:t>
            </w:r>
          </w:p>
        </w:tc>
      </w:tr>
      <w:tr w:rsidR="00107331" w:rsidRPr="00107331" w14:paraId="7048D261"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480D7F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00009335</w:t>
            </w:r>
          </w:p>
        </w:tc>
        <w:tc>
          <w:tcPr>
            <w:tcW w:w="7039" w:type="dxa"/>
            <w:tcBorders>
              <w:top w:val="nil"/>
              <w:left w:val="nil"/>
              <w:bottom w:val="single" w:sz="4" w:space="0" w:color="auto"/>
              <w:right w:val="single" w:sz="4" w:space="0" w:color="auto"/>
            </w:tcBorders>
            <w:shd w:val="clear" w:color="A9B2B1" w:fill="A9B2B1"/>
            <w:hideMark/>
          </w:tcPr>
          <w:p w14:paraId="3DE91A6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IDB Development Speakers Toastmasters Club</w:t>
            </w:r>
          </w:p>
        </w:tc>
        <w:tc>
          <w:tcPr>
            <w:tcW w:w="579" w:type="dxa"/>
            <w:tcBorders>
              <w:top w:val="nil"/>
              <w:left w:val="nil"/>
              <w:bottom w:val="single" w:sz="4" w:space="0" w:color="auto"/>
              <w:right w:val="single" w:sz="4" w:space="0" w:color="auto"/>
            </w:tcBorders>
            <w:shd w:val="clear" w:color="A9B2B1" w:fill="A9B2B1"/>
            <w:hideMark/>
          </w:tcPr>
          <w:p w14:paraId="32A6EA2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32</w:t>
            </w:r>
          </w:p>
        </w:tc>
        <w:tc>
          <w:tcPr>
            <w:tcW w:w="880" w:type="dxa"/>
            <w:tcBorders>
              <w:top w:val="nil"/>
              <w:left w:val="nil"/>
              <w:bottom w:val="single" w:sz="4" w:space="0" w:color="auto"/>
              <w:right w:val="single" w:sz="4" w:space="0" w:color="auto"/>
            </w:tcBorders>
            <w:shd w:val="clear" w:color="A9B2B1" w:fill="A9B2B1"/>
            <w:hideMark/>
          </w:tcPr>
          <w:p w14:paraId="487213B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5B6A3D3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5BC92D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E59629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627648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4/1/1993</w:t>
            </w:r>
          </w:p>
        </w:tc>
      </w:tr>
      <w:tr w:rsidR="00107331" w:rsidRPr="00107331" w14:paraId="4BF9B253"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4BBC1A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05765167</w:t>
            </w:r>
          </w:p>
        </w:tc>
        <w:tc>
          <w:tcPr>
            <w:tcW w:w="7039" w:type="dxa"/>
            <w:tcBorders>
              <w:top w:val="nil"/>
              <w:left w:val="nil"/>
              <w:bottom w:val="single" w:sz="4" w:space="0" w:color="auto"/>
              <w:right w:val="single" w:sz="4" w:space="0" w:color="auto"/>
            </w:tcBorders>
            <w:shd w:val="clear" w:color="A9B2B1" w:fill="A9B2B1"/>
            <w:hideMark/>
          </w:tcPr>
          <w:p w14:paraId="2202268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Just Us Watchdogs</w:t>
            </w:r>
          </w:p>
        </w:tc>
        <w:tc>
          <w:tcPr>
            <w:tcW w:w="579" w:type="dxa"/>
            <w:tcBorders>
              <w:top w:val="nil"/>
              <w:left w:val="nil"/>
              <w:bottom w:val="single" w:sz="4" w:space="0" w:color="auto"/>
              <w:right w:val="single" w:sz="4" w:space="0" w:color="auto"/>
            </w:tcBorders>
            <w:shd w:val="clear" w:color="A9B2B1" w:fill="A9B2B1"/>
            <w:hideMark/>
          </w:tcPr>
          <w:p w14:paraId="478CB54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32</w:t>
            </w:r>
          </w:p>
        </w:tc>
        <w:tc>
          <w:tcPr>
            <w:tcW w:w="880" w:type="dxa"/>
            <w:tcBorders>
              <w:top w:val="nil"/>
              <w:left w:val="nil"/>
              <w:bottom w:val="single" w:sz="4" w:space="0" w:color="auto"/>
              <w:right w:val="single" w:sz="4" w:space="0" w:color="auto"/>
            </w:tcBorders>
            <w:shd w:val="clear" w:color="A9B2B1" w:fill="A9B2B1"/>
            <w:hideMark/>
          </w:tcPr>
          <w:p w14:paraId="7C12388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620FA2E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CE96E8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2421F7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DBECE3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9/29/2016</w:t>
            </w:r>
          </w:p>
        </w:tc>
      </w:tr>
      <w:tr w:rsidR="00107331" w:rsidRPr="00107331" w14:paraId="67D328D0"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53B09B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07832155</w:t>
            </w:r>
          </w:p>
        </w:tc>
        <w:tc>
          <w:tcPr>
            <w:tcW w:w="7039" w:type="dxa"/>
            <w:tcBorders>
              <w:top w:val="nil"/>
              <w:left w:val="nil"/>
              <w:bottom w:val="single" w:sz="4" w:space="0" w:color="auto"/>
              <w:right w:val="single" w:sz="4" w:space="0" w:color="auto"/>
            </w:tcBorders>
            <w:shd w:val="clear" w:color="A9B2B1" w:fill="A9B2B1"/>
            <w:hideMark/>
          </w:tcPr>
          <w:p w14:paraId="04F0C37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Viva Toastmasters For Mental Health Professionals</w:t>
            </w:r>
          </w:p>
        </w:tc>
        <w:tc>
          <w:tcPr>
            <w:tcW w:w="579" w:type="dxa"/>
            <w:tcBorders>
              <w:top w:val="nil"/>
              <w:left w:val="nil"/>
              <w:bottom w:val="single" w:sz="4" w:space="0" w:color="auto"/>
              <w:right w:val="single" w:sz="4" w:space="0" w:color="auto"/>
            </w:tcBorders>
            <w:shd w:val="clear" w:color="A9B2B1" w:fill="A9B2B1"/>
            <w:hideMark/>
          </w:tcPr>
          <w:p w14:paraId="2386999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32</w:t>
            </w:r>
          </w:p>
        </w:tc>
        <w:tc>
          <w:tcPr>
            <w:tcW w:w="880" w:type="dxa"/>
            <w:tcBorders>
              <w:top w:val="nil"/>
              <w:left w:val="nil"/>
              <w:bottom w:val="single" w:sz="4" w:space="0" w:color="auto"/>
              <w:right w:val="single" w:sz="4" w:space="0" w:color="auto"/>
            </w:tcBorders>
            <w:shd w:val="clear" w:color="A9B2B1" w:fill="A9B2B1"/>
            <w:hideMark/>
          </w:tcPr>
          <w:p w14:paraId="7DBF4A5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2E94AC1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89A2A1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043" w:type="dxa"/>
            <w:tcBorders>
              <w:top w:val="nil"/>
              <w:left w:val="nil"/>
              <w:bottom w:val="single" w:sz="4" w:space="0" w:color="auto"/>
              <w:right w:val="single" w:sz="4" w:space="0" w:color="auto"/>
            </w:tcBorders>
            <w:shd w:val="clear" w:color="A9B2B1" w:fill="A9B2B1"/>
            <w:hideMark/>
          </w:tcPr>
          <w:p w14:paraId="6D4DC8B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C19E0D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10/28/2020</w:t>
            </w:r>
          </w:p>
        </w:tc>
      </w:tr>
      <w:tr w:rsidR="00107331" w:rsidRPr="00107331" w14:paraId="72EF17D6"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AD1A0C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00004036</w:t>
            </w:r>
          </w:p>
        </w:tc>
        <w:tc>
          <w:tcPr>
            <w:tcW w:w="7039" w:type="dxa"/>
            <w:tcBorders>
              <w:top w:val="nil"/>
              <w:left w:val="nil"/>
              <w:bottom w:val="single" w:sz="4" w:space="0" w:color="auto"/>
              <w:right w:val="single" w:sz="4" w:space="0" w:color="auto"/>
            </w:tcBorders>
            <w:shd w:val="clear" w:color="A9B2B1" w:fill="A9B2B1"/>
            <w:hideMark/>
          </w:tcPr>
          <w:p w14:paraId="4712F89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Maryland Advanced Toastmasters</w:t>
            </w:r>
          </w:p>
        </w:tc>
        <w:tc>
          <w:tcPr>
            <w:tcW w:w="579" w:type="dxa"/>
            <w:tcBorders>
              <w:top w:val="nil"/>
              <w:left w:val="nil"/>
              <w:bottom w:val="single" w:sz="4" w:space="0" w:color="auto"/>
              <w:right w:val="single" w:sz="4" w:space="0" w:color="auto"/>
            </w:tcBorders>
            <w:shd w:val="clear" w:color="A9B2B1" w:fill="A9B2B1"/>
            <w:hideMark/>
          </w:tcPr>
          <w:p w14:paraId="3DD7BF6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33</w:t>
            </w:r>
          </w:p>
        </w:tc>
        <w:tc>
          <w:tcPr>
            <w:tcW w:w="880" w:type="dxa"/>
            <w:tcBorders>
              <w:top w:val="nil"/>
              <w:left w:val="nil"/>
              <w:bottom w:val="single" w:sz="4" w:space="0" w:color="auto"/>
              <w:right w:val="single" w:sz="4" w:space="0" w:color="auto"/>
            </w:tcBorders>
            <w:shd w:val="clear" w:color="A9B2B1" w:fill="A9B2B1"/>
            <w:hideMark/>
          </w:tcPr>
          <w:p w14:paraId="18D79B2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2267155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7AB322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DAEEF4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2B1F82F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3/1/1982</w:t>
            </w:r>
          </w:p>
        </w:tc>
      </w:tr>
      <w:tr w:rsidR="00107331" w:rsidRPr="00107331" w14:paraId="2AFECC77"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972671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00004493</w:t>
            </w:r>
          </w:p>
        </w:tc>
        <w:tc>
          <w:tcPr>
            <w:tcW w:w="7039" w:type="dxa"/>
            <w:tcBorders>
              <w:top w:val="nil"/>
              <w:left w:val="nil"/>
              <w:bottom w:val="single" w:sz="4" w:space="0" w:color="auto"/>
              <w:right w:val="single" w:sz="4" w:space="0" w:color="auto"/>
            </w:tcBorders>
            <w:shd w:val="clear" w:color="A9B2B1" w:fill="A9B2B1"/>
            <w:hideMark/>
          </w:tcPr>
          <w:p w14:paraId="14EA1BC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GEICO Toastmasters</w:t>
            </w:r>
          </w:p>
        </w:tc>
        <w:tc>
          <w:tcPr>
            <w:tcW w:w="579" w:type="dxa"/>
            <w:tcBorders>
              <w:top w:val="nil"/>
              <w:left w:val="nil"/>
              <w:bottom w:val="single" w:sz="4" w:space="0" w:color="auto"/>
              <w:right w:val="single" w:sz="4" w:space="0" w:color="auto"/>
            </w:tcBorders>
            <w:shd w:val="clear" w:color="A9B2B1" w:fill="A9B2B1"/>
            <w:hideMark/>
          </w:tcPr>
          <w:p w14:paraId="74375D4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33</w:t>
            </w:r>
          </w:p>
        </w:tc>
        <w:tc>
          <w:tcPr>
            <w:tcW w:w="880" w:type="dxa"/>
            <w:tcBorders>
              <w:top w:val="nil"/>
              <w:left w:val="nil"/>
              <w:bottom w:val="single" w:sz="4" w:space="0" w:color="auto"/>
              <w:right w:val="single" w:sz="4" w:space="0" w:color="auto"/>
            </w:tcBorders>
            <w:shd w:val="clear" w:color="A9B2B1" w:fill="A9B2B1"/>
            <w:hideMark/>
          </w:tcPr>
          <w:p w14:paraId="0B02666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761F4FC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A43DD9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08986CC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5A91EB5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4/1/1981</w:t>
            </w:r>
          </w:p>
        </w:tc>
      </w:tr>
      <w:tr w:rsidR="00107331" w:rsidRPr="00107331" w14:paraId="27ED03CF"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BF6B2D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07259090</w:t>
            </w:r>
          </w:p>
        </w:tc>
        <w:tc>
          <w:tcPr>
            <w:tcW w:w="7039" w:type="dxa"/>
            <w:tcBorders>
              <w:top w:val="nil"/>
              <w:left w:val="nil"/>
              <w:bottom w:val="single" w:sz="4" w:space="0" w:color="auto"/>
              <w:right w:val="single" w:sz="4" w:space="0" w:color="auto"/>
            </w:tcBorders>
            <w:shd w:val="clear" w:color="A9B2B1" w:fill="A9B2B1"/>
            <w:hideMark/>
          </w:tcPr>
          <w:p w14:paraId="1238CCF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Cathedral Heights English - Spanish Toastmasters</w:t>
            </w:r>
          </w:p>
        </w:tc>
        <w:tc>
          <w:tcPr>
            <w:tcW w:w="579" w:type="dxa"/>
            <w:tcBorders>
              <w:top w:val="nil"/>
              <w:left w:val="nil"/>
              <w:bottom w:val="single" w:sz="4" w:space="0" w:color="auto"/>
              <w:right w:val="single" w:sz="4" w:space="0" w:color="auto"/>
            </w:tcBorders>
            <w:shd w:val="clear" w:color="A9B2B1" w:fill="A9B2B1"/>
            <w:hideMark/>
          </w:tcPr>
          <w:p w14:paraId="281CAD5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33</w:t>
            </w:r>
          </w:p>
        </w:tc>
        <w:tc>
          <w:tcPr>
            <w:tcW w:w="880" w:type="dxa"/>
            <w:tcBorders>
              <w:top w:val="nil"/>
              <w:left w:val="nil"/>
              <w:bottom w:val="single" w:sz="4" w:space="0" w:color="auto"/>
              <w:right w:val="single" w:sz="4" w:space="0" w:color="auto"/>
            </w:tcBorders>
            <w:shd w:val="clear" w:color="A9B2B1" w:fill="A9B2B1"/>
            <w:hideMark/>
          </w:tcPr>
          <w:p w14:paraId="6F32117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6ED49A3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D2CC1E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69170B3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341515A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3/1/2019</w:t>
            </w:r>
          </w:p>
        </w:tc>
      </w:tr>
      <w:tr w:rsidR="00107331" w:rsidRPr="00107331" w14:paraId="53AABFE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AB7E90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00001943</w:t>
            </w:r>
          </w:p>
        </w:tc>
        <w:tc>
          <w:tcPr>
            <w:tcW w:w="7039" w:type="dxa"/>
            <w:tcBorders>
              <w:top w:val="nil"/>
              <w:left w:val="nil"/>
              <w:bottom w:val="single" w:sz="4" w:space="0" w:color="auto"/>
              <w:right w:val="single" w:sz="4" w:space="0" w:color="auto"/>
            </w:tcBorders>
            <w:shd w:val="clear" w:color="A9B2B1" w:fill="A9B2B1"/>
            <w:hideMark/>
          </w:tcPr>
          <w:p w14:paraId="0C7285D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M Street Verbalizers Club</w:t>
            </w:r>
          </w:p>
        </w:tc>
        <w:tc>
          <w:tcPr>
            <w:tcW w:w="579" w:type="dxa"/>
            <w:tcBorders>
              <w:top w:val="nil"/>
              <w:left w:val="nil"/>
              <w:bottom w:val="single" w:sz="4" w:space="0" w:color="auto"/>
              <w:right w:val="single" w:sz="4" w:space="0" w:color="auto"/>
            </w:tcBorders>
            <w:shd w:val="clear" w:color="A9B2B1" w:fill="A9B2B1"/>
            <w:hideMark/>
          </w:tcPr>
          <w:p w14:paraId="208423C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34</w:t>
            </w:r>
          </w:p>
        </w:tc>
        <w:tc>
          <w:tcPr>
            <w:tcW w:w="880" w:type="dxa"/>
            <w:tcBorders>
              <w:top w:val="nil"/>
              <w:left w:val="nil"/>
              <w:bottom w:val="single" w:sz="4" w:space="0" w:color="auto"/>
              <w:right w:val="single" w:sz="4" w:space="0" w:color="auto"/>
            </w:tcBorders>
            <w:shd w:val="clear" w:color="A9B2B1" w:fill="A9B2B1"/>
            <w:hideMark/>
          </w:tcPr>
          <w:p w14:paraId="085C568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596FD0A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1A49A8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2C9945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A4CE99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6/1/2000</w:t>
            </w:r>
          </w:p>
        </w:tc>
      </w:tr>
      <w:tr w:rsidR="00107331" w:rsidRPr="00107331" w14:paraId="48D12F18"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8906CD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00006611</w:t>
            </w:r>
          </w:p>
        </w:tc>
        <w:tc>
          <w:tcPr>
            <w:tcW w:w="7039" w:type="dxa"/>
            <w:tcBorders>
              <w:top w:val="nil"/>
              <w:left w:val="nil"/>
              <w:bottom w:val="single" w:sz="4" w:space="0" w:color="auto"/>
              <w:right w:val="single" w:sz="4" w:space="0" w:color="auto"/>
            </w:tcBorders>
            <w:shd w:val="clear" w:color="A9B2B1" w:fill="A9B2B1"/>
            <w:hideMark/>
          </w:tcPr>
          <w:p w14:paraId="37AC33D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Women In Government Relations TM Club</w:t>
            </w:r>
          </w:p>
        </w:tc>
        <w:tc>
          <w:tcPr>
            <w:tcW w:w="579" w:type="dxa"/>
            <w:tcBorders>
              <w:top w:val="nil"/>
              <w:left w:val="nil"/>
              <w:bottom w:val="single" w:sz="4" w:space="0" w:color="auto"/>
              <w:right w:val="single" w:sz="4" w:space="0" w:color="auto"/>
            </w:tcBorders>
            <w:shd w:val="clear" w:color="A9B2B1" w:fill="A9B2B1"/>
            <w:hideMark/>
          </w:tcPr>
          <w:p w14:paraId="644EBB9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34</w:t>
            </w:r>
          </w:p>
        </w:tc>
        <w:tc>
          <w:tcPr>
            <w:tcW w:w="880" w:type="dxa"/>
            <w:tcBorders>
              <w:top w:val="nil"/>
              <w:left w:val="nil"/>
              <w:bottom w:val="single" w:sz="4" w:space="0" w:color="auto"/>
              <w:right w:val="single" w:sz="4" w:space="0" w:color="auto"/>
            </w:tcBorders>
            <w:shd w:val="clear" w:color="A9B2B1" w:fill="A9B2B1"/>
            <w:hideMark/>
          </w:tcPr>
          <w:p w14:paraId="3B7F77E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2428CAC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BF78AD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296E29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21800F2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6/1/1987</w:t>
            </w:r>
          </w:p>
        </w:tc>
      </w:tr>
      <w:tr w:rsidR="00107331" w:rsidRPr="00107331" w14:paraId="1566265C"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C0877D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01896112</w:t>
            </w:r>
          </w:p>
        </w:tc>
        <w:tc>
          <w:tcPr>
            <w:tcW w:w="7039" w:type="dxa"/>
            <w:tcBorders>
              <w:top w:val="nil"/>
              <w:left w:val="nil"/>
              <w:bottom w:val="single" w:sz="4" w:space="0" w:color="auto"/>
              <w:right w:val="single" w:sz="4" w:space="0" w:color="auto"/>
            </w:tcBorders>
            <w:shd w:val="clear" w:color="A9B2B1" w:fill="A9B2B1"/>
            <w:hideMark/>
          </w:tcPr>
          <w:p w14:paraId="0BEA884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S&amp;T Toastmasters Club</w:t>
            </w:r>
          </w:p>
        </w:tc>
        <w:tc>
          <w:tcPr>
            <w:tcW w:w="579" w:type="dxa"/>
            <w:tcBorders>
              <w:top w:val="nil"/>
              <w:left w:val="nil"/>
              <w:bottom w:val="single" w:sz="4" w:space="0" w:color="auto"/>
              <w:right w:val="single" w:sz="4" w:space="0" w:color="auto"/>
            </w:tcBorders>
            <w:shd w:val="clear" w:color="A9B2B1" w:fill="A9B2B1"/>
            <w:hideMark/>
          </w:tcPr>
          <w:p w14:paraId="3F7B4B2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34</w:t>
            </w:r>
          </w:p>
        </w:tc>
        <w:tc>
          <w:tcPr>
            <w:tcW w:w="880" w:type="dxa"/>
            <w:tcBorders>
              <w:top w:val="nil"/>
              <w:left w:val="nil"/>
              <w:bottom w:val="single" w:sz="4" w:space="0" w:color="auto"/>
              <w:right w:val="single" w:sz="4" w:space="0" w:color="auto"/>
            </w:tcBorders>
            <w:shd w:val="clear" w:color="A9B2B1" w:fill="A9B2B1"/>
            <w:hideMark/>
          </w:tcPr>
          <w:p w14:paraId="77FF3A4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156BECE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86CCA8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0A1E6F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E25A63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6/28/2011</w:t>
            </w:r>
          </w:p>
        </w:tc>
      </w:tr>
      <w:tr w:rsidR="00107331" w:rsidRPr="00107331" w14:paraId="1145787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ADA488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06929901</w:t>
            </w:r>
          </w:p>
        </w:tc>
        <w:tc>
          <w:tcPr>
            <w:tcW w:w="7039" w:type="dxa"/>
            <w:tcBorders>
              <w:top w:val="nil"/>
              <w:left w:val="nil"/>
              <w:bottom w:val="single" w:sz="4" w:space="0" w:color="auto"/>
              <w:right w:val="single" w:sz="4" w:space="0" w:color="auto"/>
            </w:tcBorders>
            <w:shd w:val="clear" w:color="A9B2B1" w:fill="A9B2B1"/>
            <w:hideMark/>
          </w:tcPr>
          <w:p w14:paraId="731C2F5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EventSpeak</w:t>
            </w:r>
          </w:p>
        </w:tc>
        <w:tc>
          <w:tcPr>
            <w:tcW w:w="579" w:type="dxa"/>
            <w:tcBorders>
              <w:top w:val="nil"/>
              <w:left w:val="nil"/>
              <w:bottom w:val="single" w:sz="4" w:space="0" w:color="auto"/>
              <w:right w:val="single" w:sz="4" w:space="0" w:color="auto"/>
            </w:tcBorders>
            <w:shd w:val="clear" w:color="A9B2B1" w:fill="A9B2B1"/>
            <w:hideMark/>
          </w:tcPr>
          <w:p w14:paraId="1B51ECF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34</w:t>
            </w:r>
          </w:p>
        </w:tc>
        <w:tc>
          <w:tcPr>
            <w:tcW w:w="880" w:type="dxa"/>
            <w:tcBorders>
              <w:top w:val="nil"/>
              <w:left w:val="nil"/>
              <w:bottom w:val="single" w:sz="4" w:space="0" w:color="auto"/>
              <w:right w:val="single" w:sz="4" w:space="0" w:color="auto"/>
            </w:tcBorders>
            <w:shd w:val="clear" w:color="A9B2B1" w:fill="A9B2B1"/>
            <w:hideMark/>
          </w:tcPr>
          <w:p w14:paraId="30FC5BA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5C55F28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84640D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6A3183F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8A0861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5/30/2018</w:t>
            </w:r>
          </w:p>
        </w:tc>
      </w:tr>
      <w:tr w:rsidR="00107331" w:rsidRPr="00107331" w14:paraId="1EB90C2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12AA7E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00000876</w:t>
            </w:r>
          </w:p>
        </w:tc>
        <w:tc>
          <w:tcPr>
            <w:tcW w:w="7039" w:type="dxa"/>
            <w:tcBorders>
              <w:top w:val="nil"/>
              <w:left w:val="nil"/>
              <w:bottom w:val="single" w:sz="4" w:space="0" w:color="auto"/>
              <w:right w:val="single" w:sz="4" w:space="0" w:color="auto"/>
            </w:tcBorders>
            <w:shd w:val="clear" w:color="A9B2B1" w:fill="A9B2B1"/>
            <w:hideMark/>
          </w:tcPr>
          <w:p w14:paraId="4C78E1E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Capital Toastmasters I</w:t>
            </w:r>
          </w:p>
        </w:tc>
        <w:tc>
          <w:tcPr>
            <w:tcW w:w="579" w:type="dxa"/>
            <w:tcBorders>
              <w:top w:val="nil"/>
              <w:left w:val="nil"/>
              <w:bottom w:val="single" w:sz="4" w:space="0" w:color="auto"/>
              <w:right w:val="single" w:sz="4" w:space="0" w:color="auto"/>
            </w:tcBorders>
            <w:shd w:val="clear" w:color="A9B2B1" w:fill="A9B2B1"/>
            <w:hideMark/>
          </w:tcPr>
          <w:p w14:paraId="547F143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35</w:t>
            </w:r>
          </w:p>
        </w:tc>
        <w:tc>
          <w:tcPr>
            <w:tcW w:w="880" w:type="dxa"/>
            <w:tcBorders>
              <w:top w:val="nil"/>
              <w:left w:val="nil"/>
              <w:bottom w:val="single" w:sz="4" w:space="0" w:color="auto"/>
              <w:right w:val="single" w:sz="4" w:space="0" w:color="auto"/>
            </w:tcBorders>
            <w:shd w:val="clear" w:color="A9B2B1" w:fill="A9B2B1"/>
            <w:hideMark/>
          </w:tcPr>
          <w:p w14:paraId="2A38404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4B06AEA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A66DB6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6FB50F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25CD73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9/1/1950</w:t>
            </w:r>
          </w:p>
        </w:tc>
      </w:tr>
      <w:tr w:rsidR="00107331" w:rsidRPr="00107331" w14:paraId="6C36AFE7"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C1436B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00007530</w:t>
            </w:r>
          </w:p>
        </w:tc>
        <w:tc>
          <w:tcPr>
            <w:tcW w:w="7039" w:type="dxa"/>
            <w:tcBorders>
              <w:top w:val="nil"/>
              <w:left w:val="nil"/>
              <w:bottom w:val="single" w:sz="4" w:space="0" w:color="auto"/>
              <w:right w:val="single" w:sz="4" w:space="0" w:color="auto"/>
            </w:tcBorders>
            <w:shd w:val="clear" w:color="A9B2B1" w:fill="A9B2B1"/>
            <w:hideMark/>
          </w:tcPr>
          <w:p w14:paraId="6E830E2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PBGC Toastmasters Club</w:t>
            </w:r>
          </w:p>
        </w:tc>
        <w:tc>
          <w:tcPr>
            <w:tcW w:w="579" w:type="dxa"/>
            <w:tcBorders>
              <w:top w:val="nil"/>
              <w:left w:val="nil"/>
              <w:bottom w:val="single" w:sz="4" w:space="0" w:color="auto"/>
              <w:right w:val="single" w:sz="4" w:space="0" w:color="auto"/>
            </w:tcBorders>
            <w:shd w:val="clear" w:color="A9B2B1" w:fill="A9B2B1"/>
            <w:hideMark/>
          </w:tcPr>
          <w:p w14:paraId="34C3A11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35</w:t>
            </w:r>
          </w:p>
        </w:tc>
        <w:tc>
          <w:tcPr>
            <w:tcW w:w="880" w:type="dxa"/>
            <w:tcBorders>
              <w:top w:val="nil"/>
              <w:left w:val="nil"/>
              <w:bottom w:val="single" w:sz="4" w:space="0" w:color="auto"/>
              <w:right w:val="single" w:sz="4" w:space="0" w:color="auto"/>
            </w:tcBorders>
            <w:shd w:val="clear" w:color="A9B2B1" w:fill="A9B2B1"/>
            <w:hideMark/>
          </w:tcPr>
          <w:p w14:paraId="50072FB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3EBF5DB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E7A4F0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043" w:type="dxa"/>
            <w:tcBorders>
              <w:top w:val="nil"/>
              <w:left w:val="nil"/>
              <w:bottom w:val="single" w:sz="4" w:space="0" w:color="auto"/>
              <w:right w:val="single" w:sz="4" w:space="0" w:color="auto"/>
            </w:tcBorders>
            <w:shd w:val="clear" w:color="A9B2B1" w:fill="A9B2B1"/>
            <w:hideMark/>
          </w:tcPr>
          <w:p w14:paraId="45379A5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127BAD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6/1/1996</w:t>
            </w:r>
          </w:p>
        </w:tc>
      </w:tr>
      <w:tr w:rsidR="00107331" w:rsidRPr="00107331" w14:paraId="4757B9B6"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90711C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04958581</w:t>
            </w:r>
          </w:p>
        </w:tc>
        <w:tc>
          <w:tcPr>
            <w:tcW w:w="7039" w:type="dxa"/>
            <w:tcBorders>
              <w:top w:val="nil"/>
              <w:left w:val="nil"/>
              <w:bottom w:val="single" w:sz="4" w:space="0" w:color="auto"/>
              <w:right w:val="single" w:sz="4" w:space="0" w:color="auto"/>
            </w:tcBorders>
            <w:shd w:val="clear" w:color="A9B2B1" w:fill="A9B2B1"/>
            <w:hideMark/>
          </w:tcPr>
          <w:p w14:paraId="6F42C59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Toast of K Street</w:t>
            </w:r>
          </w:p>
        </w:tc>
        <w:tc>
          <w:tcPr>
            <w:tcW w:w="579" w:type="dxa"/>
            <w:tcBorders>
              <w:top w:val="nil"/>
              <w:left w:val="nil"/>
              <w:bottom w:val="single" w:sz="4" w:space="0" w:color="auto"/>
              <w:right w:val="single" w:sz="4" w:space="0" w:color="auto"/>
            </w:tcBorders>
            <w:shd w:val="clear" w:color="A9B2B1" w:fill="A9B2B1"/>
            <w:hideMark/>
          </w:tcPr>
          <w:p w14:paraId="6FA3A6D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35</w:t>
            </w:r>
          </w:p>
        </w:tc>
        <w:tc>
          <w:tcPr>
            <w:tcW w:w="880" w:type="dxa"/>
            <w:tcBorders>
              <w:top w:val="nil"/>
              <w:left w:val="nil"/>
              <w:bottom w:val="single" w:sz="4" w:space="0" w:color="auto"/>
              <w:right w:val="single" w:sz="4" w:space="0" w:color="auto"/>
            </w:tcBorders>
            <w:shd w:val="clear" w:color="A9B2B1" w:fill="A9B2B1"/>
            <w:hideMark/>
          </w:tcPr>
          <w:p w14:paraId="744591A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2BF1890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C220DB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175B05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AFC2D0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10/1/2015</w:t>
            </w:r>
          </w:p>
        </w:tc>
      </w:tr>
      <w:tr w:rsidR="00107331" w:rsidRPr="00107331" w14:paraId="216D27CE"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B7C4AF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07895684</w:t>
            </w:r>
          </w:p>
        </w:tc>
        <w:tc>
          <w:tcPr>
            <w:tcW w:w="7039" w:type="dxa"/>
            <w:tcBorders>
              <w:top w:val="nil"/>
              <w:left w:val="nil"/>
              <w:bottom w:val="single" w:sz="4" w:space="0" w:color="auto"/>
              <w:right w:val="single" w:sz="4" w:space="0" w:color="auto"/>
            </w:tcBorders>
            <w:shd w:val="clear" w:color="A9B2B1" w:fill="A9B2B1"/>
            <w:hideMark/>
          </w:tcPr>
          <w:p w14:paraId="3A55BDE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KCS Malayalam Toastmasters (English and Malayalam)</w:t>
            </w:r>
          </w:p>
        </w:tc>
        <w:tc>
          <w:tcPr>
            <w:tcW w:w="579" w:type="dxa"/>
            <w:tcBorders>
              <w:top w:val="nil"/>
              <w:left w:val="nil"/>
              <w:bottom w:val="single" w:sz="4" w:space="0" w:color="auto"/>
              <w:right w:val="single" w:sz="4" w:space="0" w:color="auto"/>
            </w:tcBorders>
            <w:shd w:val="clear" w:color="A9B2B1" w:fill="A9B2B1"/>
            <w:hideMark/>
          </w:tcPr>
          <w:p w14:paraId="06621EC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35</w:t>
            </w:r>
          </w:p>
        </w:tc>
        <w:tc>
          <w:tcPr>
            <w:tcW w:w="880" w:type="dxa"/>
            <w:tcBorders>
              <w:top w:val="nil"/>
              <w:left w:val="nil"/>
              <w:bottom w:val="single" w:sz="4" w:space="0" w:color="auto"/>
              <w:right w:val="single" w:sz="4" w:space="0" w:color="auto"/>
            </w:tcBorders>
            <w:shd w:val="clear" w:color="A9B2B1" w:fill="A9B2B1"/>
            <w:hideMark/>
          </w:tcPr>
          <w:p w14:paraId="7D43A16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269459A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43FC56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D854F5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E42BD8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5/20/2021</w:t>
            </w:r>
          </w:p>
        </w:tc>
      </w:tr>
      <w:tr w:rsidR="00107331" w:rsidRPr="00107331" w14:paraId="7310E016"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39CBBC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00003290</w:t>
            </w:r>
          </w:p>
        </w:tc>
        <w:tc>
          <w:tcPr>
            <w:tcW w:w="7039" w:type="dxa"/>
            <w:tcBorders>
              <w:top w:val="nil"/>
              <w:left w:val="nil"/>
              <w:bottom w:val="single" w:sz="4" w:space="0" w:color="auto"/>
              <w:right w:val="single" w:sz="4" w:space="0" w:color="auto"/>
            </w:tcBorders>
            <w:shd w:val="clear" w:color="A9B2B1" w:fill="A9B2B1"/>
            <w:hideMark/>
          </w:tcPr>
          <w:p w14:paraId="5EDDFA5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Peacetimers Club</w:t>
            </w:r>
          </w:p>
        </w:tc>
        <w:tc>
          <w:tcPr>
            <w:tcW w:w="579" w:type="dxa"/>
            <w:tcBorders>
              <w:top w:val="nil"/>
              <w:left w:val="nil"/>
              <w:bottom w:val="single" w:sz="4" w:space="0" w:color="auto"/>
              <w:right w:val="single" w:sz="4" w:space="0" w:color="auto"/>
            </w:tcBorders>
            <w:shd w:val="clear" w:color="A9B2B1" w:fill="A9B2B1"/>
            <w:hideMark/>
          </w:tcPr>
          <w:p w14:paraId="04D8FB0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880" w:type="dxa"/>
            <w:tcBorders>
              <w:top w:val="nil"/>
              <w:left w:val="nil"/>
              <w:bottom w:val="single" w:sz="4" w:space="0" w:color="auto"/>
              <w:right w:val="single" w:sz="4" w:space="0" w:color="auto"/>
            </w:tcBorders>
            <w:shd w:val="clear" w:color="A9B2B1" w:fill="A9B2B1"/>
            <w:hideMark/>
          </w:tcPr>
          <w:p w14:paraId="1322E9D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3D720D6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B795E5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A2530B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FCA685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1/1/1995</w:t>
            </w:r>
          </w:p>
        </w:tc>
      </w:tr>
      <w:tr w:rsidR="00107331" w:rsidRPr="00107331" w14:paraId="08BAF928"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971A51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00006124</w:t>
            </w:r>
          </w:p>
        </w:tc>
        <w:tc>
          <w:tcPr>
            <w:tcW w:w="7039" w:type="dxa"/>
            <w:tcBorders>
              <w:top w:val="nil"/>
              <w:left w:val="nil"/>
              <w:bottom w:val="single" w:sz="4" w:space="0" w:color="auto"/>
              <w:right w:val="single" w:sz="4" w:space="0" w:color="auto"/>
            </w:tcBorders>
            <w:shd w:val="clear" w:color="A9B2B1" w:fill="A9B2B1"/>
            <w:hideMark/>
          </w:tcPr>
          <w:p w14:paraId="47D6B81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Capitol Hill Speakers Club</w:t>
            </w:r>
          </w:p>
        </w:tc>
        <w:tc>
          <w:tcPr>
            <w:tcW w:w="579" w:type="dxa"/>
            <w:tcBorders>
              <w:top w:val="nil"/>
              <w:left w:val="nil"/>
              <w:bottom w:val="single" w:sz="4" w:space="0" w:color="auto"/>
              <w:right w:val="single" w:sz="4" w:space="0" w:color="auto"/>
            </w:tcBorders>
            <w:shd w:val="clear" w:color="A9B2B1" w:fill="A9B2B1"/>
            <w:hideMark/>
          </w:tcPr>
          <w:p w14:paraId="13625E8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880" w:type="dxa"/>
            <w:tcBorders>
              <w:top w:val="nil"/>
              <w:left w:val="nil"/>
              <w:bottom w:val="single" w:sz="4" w:space="0" w:color="auto"/>
              <w:right w:val="single" w:sz="4" w:space="0" w:color="auto"/>
            </w:tcBorders>
            <w:shd w:val="clear" w:color="A9B2B1" w:fill="A9B2B1"/>
            <w:hideMark/>
          </w:tcPr>
          <w:p w14:paraId="3FD0E55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4BFA157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416432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751C2A7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54958FD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3/1/1986</w:t>
            </w:r>
          </w:p>
        </w:tc>
      </w:tr>
      <w:tr w:rsidR="00107331" w:rsidRPr="00107331" w14:paraId="4429C3B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7F517C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05873962</w:t>
            </w:r>
          </w:p>
        </w:tc>
        <w:tc>
          <w:tcPr>
            <w:tcW w:w="7039" w:type="dxa"/>
            <w:tcBorders>
              <w:top w:val="nil"/>
              <w:left w:val="nil"/>
              <w:bottom w:val="single" w:sz="4" w:space="0" w:color="auto"/>
              <w:right w:val="single" w:sz="4" w:space="0" w:color="auto"/>
            </w:tcBorders>
            <w:shd w:val="clear" w:color="A9B2B1" w:fill="A9B2B1"/>
            <w:hideMark/>
          </w:tcPr>
          <w:p w14:paraId="609EC3A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PHOENIX RIZING</w:t>
            </w:r>
          </w:p>
        </w:tc>
        <w:tc>
          <w:tcPr>
            <w:tcW w:w="579" w:type="dxa"/>
            <w:tcBorders>
              <w:top w:val="nil"/>
              <w:left w:val="nil"/>
              <w:bottom w:val="single" w:sz="4" w:space="0" w:color="auto"/>
              <w:right w:val="single" w:sz="4" w:space="0" w:color="auto"/>
            </w:tcBorders>
            <w:shd w:val="clear" w:color="A9B2B1" w:fill="A9B2B1"/>
            <w:hideMark/>
          </w:tcPr>
          <w:p w14:paraId="45C4AFA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880" w:type="dxa"/>
            <w:tcBorders>
              <w:top w:val="nil"/>
              <w:left w:val="nil"/>
              <w:bottom w:val="single" w:sz="4" w:space="0" w:color="auto"/>
              <w:right w:val="single" w:sz="4" w:space="0" w:color="auto"/>
            </w:tcBorders>
            <w:shd w:val="clear" w:color="A9B2B1" w:fill="A9B2B1"/>
            <w:hideMark/>
          </w:tcPr>
          <w:p w14:paraId="2592F57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11E02D6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03B7BD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043" w:type="dxa"/>
            <w:tcBorders>
              <w:top w:val="nil"/>
              <w:left w:val="nil"/>
              <w:bottom w:val="single" w:sz="4" w:space="0" w:color="auto"/>
              <w:right w:val="single" w:sz="4" w:space="0" w:color="auto"/>
            </w:tcBorders>
            <w:shd w:val="clear" w:color="A9B2B1" w:fill="A9B2B1"/>
            <w:hideMark/>
          </w:tcPr>
          <w:p w14:paraId="650B181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5A7DF2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11/9/2016</w:t>
            </w:r>
          </w:p>
        </w:tc>
      </w:tr>
      <w:tr w:rsidR="00107331" w:rsidRPr="00107331" w14:paraId="3122B850"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1466C2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06966899</w:t>
            </w:r>
          </w:p>
        </w:tc>
        <w:tc>
          <w:tcPr>
            <w:tcW w:w="7039" w:type="dxa"/>
            <w:tcBorders>
              <w:top w:val="nil"/>
              <w:left w:val="nil"/>
              <w:bottom w:val="single" w:sz="4" w:space="0" w:color="auto"/>
              <w:right w:val="single" w:sz="4" w:space="0" w:color="auto"/>
            </w:tcBorders>
            <w:shd w:val="clear" w:color="A9B2B1" w:fill="A9B2B1"/>
            <w:hideMark/>
          </w:tcPr>
          <w:p w14:paraId="55AF9C6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USAC Speaks</w:t>
            </w:r>
          </w:p>
        </w:tc>
        <w:tc>
          <w:tcPr>
            <w:tcW w:w="579" w:type="dxa"/>
            <w:tcBorders>
              <w:top w:val="nil"/>
              <w:left w:val="nil"/>
              <w:bottom w:val="single" w:sz="4" w:space="0" w:color="auto"/>
              <w:right w:val="single" w:sz="4" w:space="0" w:color="auto"/>
            </w:tcBorders>
            <w:shd w:val="clear" w:color="A9B2B1" w:fill="A9B2B1"/>
            <w:hideMark/>
          </w:tcPr>
          <w:p w14:paraId="4D10413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880" w:type="dxa"/>
            <w:tcBorders>
              <w:top w:val="nil"/>
              <w:left w:val="nil"/>
              <w:bottom w:val="single" w:sz="4" w:space="0" w:color="auto"/>
              <w:right w:val="single" w:sz="4" w:space="0" w:color="auto"/>
            </w:tcBorders>
            <w:shd w:val="clear" w:color="A9B2B1" w:fill="A9B2B1"/>
            <w:hideMark/>
          </w:tcPr>
          <w:p w14:paraId="03A3738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309344D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CC4437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05E27B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27277E3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5/22/2018</w:t>
            </w:r>
          </w:p>
        </w:tc>
      </w:tr>
      <w:tr w:rsidR="00107331" w:rsidRPr="00107331" w14:paraId="45B519A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C0599D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07910286</w:t>
            </w:r>
          </w:p>
        </w:tc>
        <w:tc>
          <w:tcPr>
            <w:tcW w:w="7039" w:type="dxa"/>
            <w:tcBorders>
              <w:top w:val="nil"/>
              <w:left w:val="nil"/>
              <w:bottom w:val="single" w:sz="4" w:space="0" w:color="auto"/>
              <w:right w:val="single" w:sz="4" w:space="0" w:color="auto"/>
            </w:tcBorders>
            <w:shd w:val="clear" w:color="A9B2B1" w:fill="A9B2B1"/>
            <w:hideMark/>
          </w:tcPr>
          <w:p w14:paraId="1DEBE9E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Global Business Leaders</w:t>
            </w:r>
          </w:p>
        </w:tc>
        <w:tc>
          <w:tcPr>
            <w:tcW w:w="579" w:type="dxa"/>
            <w:tcBorders>
              <w:top w:val="nil"/>
              <w:left w:val="nil"/>
              <w:bottom w:val="single" w:sz="4" w:space="0" w:color="auto"/>
              <w:right w:val="single" w:sz="4" w:space="0" w:color="auto"/>
            </w:tcBorders>
            <w:shd w:val="clear" w:color="A9B2B1" w:fill="A9B2B1"/>
            <w:hideMark/>
          </w:tcPr>
          <w:p w14:paraId="7E7A2FF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22</w:t>
            </w:r>
          </w:p>
        </w:tc>
        <w:tc>
          <w:tcPr>
            <w:tcW w:w="880" w:type="dxa"/>
            <w:tcBorders>
              <w:top w:val="nil"/>
              <w:left w:val="nil"/>
              <w:bottom w:val="single" w:sz="4" w:space="0" w:color="auto"/>
              <w:right w:val="single" w:sz="4" w:space="0" w:color="auto"/>
            </w:tcBorders>
            <w:shd w:val="clear" w:color="A9B2B1" w:fill="A9B2B1"/>
            <w:hideMark/>
          </w:tcPr>
          <w:p w14:paraId="308F152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w:t>
            </w:r>
          </w:p>
        </w:tc>
        <w:tc>
          <w:tcPr>
            <w:tcW w:w="760" w:type="dxa"/>
            <w:tcBorders>
              <w:top w:val="nil"/>
              <w:left w:val="nil"/>
              <w:bottom w:val="single" w:sz="4" w:space="0" w:color="auto"/>
              <w:right w:val="single" w:sz="4" w:space="0" w:color="auto"/>
            </w:tcBorders>
            <w:shd w:val="clear" w:color="A9B2B1" w:fill="A9B2B1"/>
            <w:hideMark/>
          </w:tcPr>
          <w:p w14:paraId="7C2AA3A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AD5F40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CFF4B7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8FE0FE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6/29/2021</w:t>
            </w:r>
          </w:p>
        </w:tc>
      </w:tr>
      <w:tr w:rsidR="00107331" w:rsidRPr="00107331" w14:paraId="47D15D02"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FA6554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00002226</w:t>
            </w:r>
          </w:p>
        </w:tc>
        <w:tc>
          <w:tcPr>
            <w:tcW w:w="7039" w:type="dxa"/>
            <w:tcBorders>
              <w:top w:val="nil"/>
              <w:left w:val="nil"/>
              <w:bottom w:val="single" w:sz="4" w:space="0" w:color="auto"/>
              <w:right w:val="single" w:sz="4" w:space="0" w:color="auto"/>
            </w:tcBorders>
            <w:shd w:val="clear" w:color="A9B2B1" w:fill="A9B2B1"/>
            <w:hideMark/>
          </w:tcPr>
          <w:p w14:paraId="3B21E89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Phoenix - DC Club #2226</w:t>
            </w:r>
          </w:p>
        </w:tc>
        <w:tc>
          <w:tcPr>
            <w:tcW w:w="579" w:type="dxa"/>
            <w:tcBorders>
              <w:top w:val="nil"/>
              <w:left w:val="nil"/>
              <w:bottom w:val="single" w:sz="4" w:space="0" w:color="auto"/>
              <w:right w:val="single" w:sz="4" w:space="0" w:color="auto"/>
            </w:tcBorders>
            <w:shd w:val="clear" w:color="A9B2B1" w:fill="A9B2B1"/>
            <w:hideMark/>
          </w:tcPr>
          <w:p w14:paraId="1EE5EA3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w:t>
            </w:r>
          </w:p>
        </w:tc>
        <w:tc>
          <w:tcPr>
            <w:tcW w:w="880" w:type="dxa"/>
            <w:tcBorders>
              <w:top w:val="nil"/>
              <w:left w:val="nil"/>
              <w:bottom w:val="single" w:sz="4" w:space="0" w:color="auto"/>
              <w:right w:val="single" w:sz="4" w:space="0" w:color="auto"/>
            </w:tcBorders>
            <w:shd w:val="clear" w:color="A9B2B1" w:fill="A9B2B1"/>
            <w:hideMark/>
          </w:tcPr>
          <w:p w14:paraId="7556FA4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24CC356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929B8D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043" w:type="dxa"/>
            <w:tcBorders>
              <w:top w:val="nil"/>
              <w:left w:val="nil"/>
              <w:bottom w:val="single" w:sz="4" w:space="0" w:color="auto"/>
              <w:right w:val="single" w:sz="4" w:space="0" w:color="auto"/>
            </w:tcBorders>
            <w:shd w:val="clear" w:color="A9B2B1" w:fill="A9B2B1"/>
            <w:hideMark/>
          </w:tcPr>
          <w:p w14:paraId="60A5C73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2D81CB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3/1/1998</w:t>
            </w:r>
          </w:p>
        </w:tc>
      </w:tr>
      <w:tr w:rsidR="00107331" w:rsidRPr="00107331" w14:paraId="3423BB3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5EA041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00692953</w:t>
            </w:r>
          </w:p>
        </w:tc>
        <w:tc>
          <w:tcPr>
            <w:tcW w:w="7039" w:type="dxa"/>
            <w:tcBorders>
              <w:top w:val="nil"/>
              <w:left w:val="nil"/>
              <w:bottom w:val="single" w:sz="4" w:space="0" w:color="auto"/>
              <w:right w:val="single" w:sz="4" w:space="0" w:color="auto"/>
            </w:tcBorders>
            <w:shd w:val="clear" w:color="A9B2B1" w:fill="A9B2B1"/>
            <w:hideMark/>
          </w:tcPr>
          <w:p w14:paraId="3DABFBE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DTM Leaders Toastmasters Club</w:t>
            </w:r>
          </w:p>
        </w:tc>
        <w:tc>
          <w:tcPr>
            <w:tcW w:w="579" w:type="dxa"/>
            <w:tcBorders>
              <w:top w:val="nil"/>
              <w:left w:val="nil"/>
              <w:bottom w:val="single" w:sz="4" w:space="0" w:color="auto"/>
              <w:right w:val="single" w:sz="4" w:space="0" w:color="auto"/>
            </w:tcBorders>
            <w:shd w:val="clear" w:color="A9B2B1" w:fill="A9B2B1"/>
            <w:hideMark/>
          </w:tcPr>
          <w:p w14:paraId="09EC08C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w:t>
            </w:r>
          </w:p>
        </w:tc>
        <w:tc>
          <w:tcPr>
            <w:tcW w:w="880" w:type="dxa"/>
            <w:tcBorders>
              <w:top w:val="nil"/>
              <w:left w:val="nil"/>
              <w:bottom w:val="single" w:sz="4" w:space="0" w:color="auto"/>
              <w:right w:val="single" w:sz="4" w:space="0" w:color="auto"/>
            </w:tcBorders>
            <w:shd w:val="clear" w:color="A9B2B1" w:fill="A9B2B1"/>
            <w:hideMark/>
          </w:tcPr>
          <w:p w14:paraId="3F1908F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3E7ABE2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5DED69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0DBE7B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F55A83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6/29/2004</w:t>
            </w:r>
          </w:p>
        </w:tc>
      </w:tr>
      <w:tr w:rsidR="00107331" w:rsidRPr="00107331" w14:paraId="7D790FEB"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9D240B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06861912</w:t>
            </w:r>
          </w:p>
        </w:tc>
        <w:tc>
          <w:tcPr>
            <w:tcW w:w="7039" w:type="dxa"/>
            <w:tcBorders>
              <w:top w:val="nil"/>
              <w:left w:val="nil"/>
              <w:bottom w:val="single" w:sz="4" w:space="0" w:color="auto"/>
              <w:right w:val="single" w:sz="4" w:space="0" w:color="auto"/>
            </w:tcBorders>
            <w:shd w:val="clear" w:color="A9B2B1" w:fill="A9B2B1"/>
            <w:hideMark/>
          </w:tcPr>
          <w:p w14:paraId="720A73F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The St. Augustine Toastmasters Club</w:t>
            </w:r>
          </w:p>
        </w:tc>
        <w:tc>
          <w:tcPr>
            <w:tcW w:w="579" w:type="dxa"/>
            <w:tcBorders>
              <w:top w:val="nil"/>
              <w:left w:val="nil"/>
              <w:bottom w:val="single" w:sz="4" w:space="0" w:color="auto"/>
              <w:right w:val="single" w:sz="4" w:space="0" w:color="auto"/>
            </w:tcBorders>
            <w:shd w:val="clear" w:color="A9B2B1" w:fill="A9B2B1"/>
            <w:hideMark/>
          </w:tcPr>
          <w:p w14:paraId="1610AF3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w:t>
            </w:r>
          </w:p>
        </w:tc>
        <w:tc>
          <w:tcPr>
            <w:tcW w:w="880" w:type="dxa"/>
            <w:tcBorders>
              <w:top w:val="nil"/>
              <w:left w:val="nil"/>
              <w:bottom w:val="single" w:sz="4" w:space="0" w:color="auto"/>
              <w:right w:val="single" w:sz="4" w:space="0" w:color="auto"/>
            </w:tcBorders>
            <w:shd w:val="clear" w:color="A9B2B1" w:fill="A9B2B1"/>
            <w:hideMark/>
          </w:tcPr>
          <w:p w14:paraId="191F9A9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6C7A6E1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FDF57E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63B2AA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6DF3EC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2/28/2018</w:t>
            </w:r>
          </w:p>
        </w:tc>
      </w:tr>
      <w:tr w:rsidR="00107331" w:rsidRPr="00107331" w14:paraId="56149856"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864953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07114241</w:t>
            </w:r>
          </w:p>
        </w:tc>
        <w:tc>
          <w:tcPr>
            <w:tcW w:w="7039" w:type="dxa"/>
            <w:tcBorders>
              <w:top w:val="nil"/>
              <w:left w:val="nil"/>
              <w:bottom w:val="single" w:sz="4" w:space="0" w:color="auto"/>
              <w:right w:val="single" w:sz="4" w:space="0" w:color="auto"/>
            </w:tcBorders>
            <w:shd w:val="clear" w:color="A9B2B1" w:fill="A9B2B1"/>
            <w:hideMark/>
          </w:tcPr>
          <w:p w14:paraId="35BD601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Woodridge DC Toastmasters</w:t>
            </w:r>
          </w:p>
        </w:tc>
        <w:tc>
          <w:tcPr>
            <w:tcW w:w="579" w:type="dxa"/>
            <w:tcBorders>
              <w:top w:val="nil"/>
              <w:left w:val="nil"/>
              <w:bottom w:val="single" w:sz="4" w:space="0" w:color="auto"/>
              <w:right w:val="single" w:sz="4" w:space="0" w:color="auto"/>
            </w:tcBorders>
            <w:shd w:val="clear" w:color="A9B2B1" w:fill="A9B2B1"/>
            <w:hideMark/>
          </w:tcPr>
          <w:p w14:paraId="3D1BDE3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w:t>
            </w:r>
          </w:p>
        </w:tc>
        <w:tc>
          <w:tcPr>
            <w:tcW w:w="880" w:type="dxa"/>
            <w:tcBorders>
              <w:top w:val="nil"/>
              <w:left w:val="nil"/>
              <w:bottom w:val="single" w:sz="4" w:space="0" w:color="auto"/>
              <w:right w:val="single" w:sz="4" w:space="0" w:color="auto"/>
            </w:tcBorders>
            <w:shd w:val="clear" w:color="A9B2B1" w:fill="A9B2B1"/>
            <w:hideMark/>
          </w:tcPr>
          <w:p w14:paraId="7127F27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248D91F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625057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550BA6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50B85B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9/14/2018</w:t>
            </w:r>
          </w:p>
        </w:tc>
      </w:tr>
      <w:tr w:rsidR="00107331" w:rsidRPr="00107331" w14:paraId="5C50951B" w14:textId="77777777" w:rsidTr="00107331">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F250E8E" w14:textId="77777777" w:rsidR="00107331" w:rsidRPr="00107331" w:rsidRDefault="00107331" w:rsidP="00107331">
            <w:pPr>
              <w:widowControl/>
              <w:autoSpaceDE/>
              <w:autoSpaceDN/>
              <w:adjustRightInd/>
              <w:jc w:val="right"/>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28675982</w:t>
            </w:r>
          </w:p>
        </w:tc>
        <w:tc>
          <w:tcPr>
            <w:tcW w:w="7039" w:type="dxa"/>
            <w:tcBorders>
              <w:top w:val="nil"/>
              <w:left w:val="nil"/>
              <w:bottom w:val="single" w:sz="4" w:space="0" w:color="auto"/>
              <w:right w:val="single" w:sz="4" w:space="0" w:color="auto"/>
            </w:tcBorders>
            <w:shd w:val="clear" w:color="auto" w:fill="auto"/>
            <w:noWrap/>
            <w:vAlign w:val="bottom"/>
            <w:hideMark/>
          </w:tcPr>
          <w:p w14:paraId="7BAC4C5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Word Empowerment Toastmasters</w:t>
            </w:r>
          </w:p>
        </w:tc>
        <w:tc>
          <w:tcPr>
            <w:tcW w:w="579" w:type="dxa"/>
            <w:tcBorders>
              <w:top w:val="nil"/>
              <w:left w:val="nil"/>
              <w:bottom w:val="single" w:sz="4" w:space="0" w:color="auto"/>
              <w:right w:val="single" w:sz="4" w:space="0" w:color="auto"/>
            </w:tcBorders>
            <w:shd w:val="clear" w:color="auto" w:fill="auto"/>
            <w:hideMark/>
          </w:tcPr>
          <w:p w14:paraId="1BF91E5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w:t>
            </w:r>
          </w:p>
        </w:tc>
        <w:tc>
          <w:tcPr>
            <w:tcW w:w="880" w:type="dxa"/>
            <w:tcBorders>
              <w:top w:val="nil"/>
              <w:left w:val="nil"/>
              <w:bottom w:val="single" w:sz="4" w:space="0" w:color="auto"/>
              <w:right w:val="single" w:sz="4" w:space="0" w:color="auto"/>
            </w:tcBorders>
            <w:shd w:val="clear" w:color="auto" w:fill="auto"/>
            <w:hideMark/>
          </w:tcPr>
          <w:p w14:paraId="3F0DB1C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uto" w:fill="auto"/>
            <w:hideMark/>
          </w:tcPr>
          <w:p w14:paraId="0B6994F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uto" w:fill="auto"/>
            <w:hideMark/>
          </w:tcPr>
          <w:p w14:paraId="6C842BE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uto" w:fill="auto"/>
            <w:hideMark/>
          </w:tcPr>
          <w:p w14:paraId="25963AC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uto" w:fill="auto"/>
            <w:hideMark/>
          </w:tcPr>
          <w:p w14:paraId="0F58CA2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3/13/2023</w:t>
            </w:r>
          </w:p>
        </w:tc>
      </w:tr>
      <w:tr w:rsidR="00107331" w:rsidRPr="00107331" w14:paraId="024A2F87"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A75239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00003496</w:t>
            </w:r>
          </w:p>
        </w:tc>
        <w:tc>
          <w:tcPr>
            <w:tcW w:w="7039" w:type="dxa"/>
            <w:tcBorders>
              <w:top w:val="nil"/>
              <w:left w:val="nil"/>
              <w:bottom w:val="single" w:sz="4" w:space="0" w:color="auto"/>
              <w:right w:val="single" w:sz="4" w:space="0" w:color="auto"/>
            </w:tcBorders>
            <w:shd w:val="clear" w:color="A9B2B1" w:fill="A9B2B1"/>
            <w:hideMark/>
          </w:tcPr>
          <w:p w14:paraId="1AE26E0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Goddard Club</w:t>
            </w:r>
          </w:p>
        </w:tc>
        <w:tc>
          <w:tcPr>
            <w:tcW w:w="579" w:type="dxa"/>
            <w:tcBorders>
              <w:top w:val="nil"/>
              <w:left w:val="nil"/>
              <w:bottom w:val="single" w:sz="4" w:space="0" w:color="auto"/>
              <w:right w:val="single" w:sz="4" w:space="0" w:color="auto"/>
            </w:tcBorders>
            <w:shd w:val="clear" w:color="A9B2B1" w:fill="A9B2B1"/>
            <w:hideMark/>
          </w:tcPr>
          <w:p w14:paraId="7BA4FD0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42</w:t>
            </w:r>
          </w:p>
        </w:tc>
        <w:tc>
          <w:tcPr>
            <w:tcW w:w="880" w:type="dxa"/>
            <w:tcBorders>
              <w:top w:val="nil"/>
              <w:left w:val="nil"/>
              <w:bottom w:val="single" w:sz="4" w:space="0" w:color="auto"/>
              <w:right w:val="single" w:sz="4" w:space="0" w:color="auto"/>
            </w:tcBorders>
            <w:shd w:val="clear" w:color="A9B2B1" w:fill="A9B2B1"/>
            <w:hideMark/>
          </w:tcPr>
          <w:p w14:paraId="038AFB1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05D042C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19FA65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04BC1DD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FD24FB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1/1/1972</w:t>
            </w:r>
          </w:p>
        </w:tc>
      </w:tr>
      <w:tr w:rsidR="00107331" w:rsidRPr="00107331" w14:paraId="4CEC9E21"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30DF90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00006287</w:t>
            </w:r>
          </w:p>
        </w:tc>
        <w:tc>
          <w:tcPr>
            <w:tcW w:w="7039" w:type="dxa"/>
            <w:tcBorders>
              <w:top w:val="nil"/>
              <w:left w:val="nil"/>
              <w:bottom w:val="single" w:sz="4" w:space="0" w:color="auto"/>
              <w:right w:val="single" w:sz="4" w:space="0" w:color="auto"/>
            </w:tcBorders>
            <w:shd w:val="clear" w:color="A9B2B1" w:fill="A9B2B1"/>
            <w:hideMark/>
          </w:tcPr>
          <w:p w14:paraId="7A184B9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Spring Speakers Toastmasters Club</w:t>
            </w:r>
          </w:p>
        </w:tc>
        <w:tc>
          <w:tcPr>
            <w:tcW w:w="579" w:type="dxa"/>
            <w:tcBorders>
              <w:top w:val="nil"/>
              <w:left w:val="nil"/>
              <w:bottom w:val="single" w:sz="4" w:space="0" w:color="auto"/>
              <w:right w:val="single" w:sz="4" w:space="0" w:color="auto"/>
            </w:tcBorders>
            <w:shd w:val="clear" w:color="A9B2B1" w:fill="A9B2B1"/>
            <w:hideMark/>
          </w:tcPr>
          <w:p w14:paraId="111948A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44</w:t>
            </w:r>
          </w:p>
        </w:tc>
        <w:tc>
          <w:tcPr>
            <w:tcW w:w="880" w:type="dxa"/>
            <w:tcBorders>
              <w:top w:val="nil"/>
              <w:left w:val="nil"/>
              <w:bottom w:val="single" w:sz="4" w:space="0" w:color="auto"/>
              <w:right w:val="single" w:sz="4" w:space="0" w:color="auto"/>
            </w:tcBorders>
            <w:shd w:val="clear" w:color="A9B2B1" w:fill="A9B2B1"/>
            <w:hideMark/>
          </w:tcPr>
          <w:p w14:paraId="12053CA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6DF4DAE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57E18D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18C035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368F78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6/1/1986</w:t>
            </w:r>
          </w:p>
        </w:tc>
      </w:tr>
      <w:tr w:rsidR="00107331" w:rsidRPr="00107331" w14:paraId="0149AA5C"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C7B38A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02356169</w:t>
            </w:r>
          </w:p>
        </w:tc>
        <w:tc>
          <w:tcPr>
            <w:tcW w:w="7039" w:type="dxa"/>
            <w:tcBorders>
              <w:top w:val="nil"/>
              <w:left w:val="nil"/>
              <w:bottom w:val="single" w:sz="4" w:space="0" w:color="auto"/>
              <w:right w:val="single" w:sz="4" w:space="0" w:color="auto"/>
            </w:tcBorders>
            <w:shd w:val="clear" w:color="A9B2B1" w:fill="A9B2B1"/>
            <w:hideMark/>
          </w:tcPr>
          <w:p w14:paraId="0E38F7E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Take Flight Toastmasters</w:t>
            </w:r>
          </w:p>
        </w:tc>
        <w:tc>
          <w:tcPr>
            <w:tcW w:w="579" w:type="dxa"/>
            <w:tcBorders>
              <w:top w:val="nil"/>
              <w:left w:val="nil"/>
              <w:bottom w:val="single" w:sz="4" w:space="0" w:color="auto"/>
              <w:right w:val="single" w:sz="4" w:space="0" w:color="auto"/>
            </w:tcBorders>
            <w:shd w:val="clear" w:color="A9B2B1" w:fill="A9B2B1"/>
            <w:hideMark/>
          </w:tcPr>
          <w:p w14:paraId="3A8BD46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42</w:t>
            </w:r>
          </w:p>
        </w:tc>
        <w:tc>
          <w:tcPr>
            <w:tcW w:w="880" w:type="dxa"/>
            <w:tcBorders>
              <w:top w:val="nil"/>
              <w:left w:val="nil"/>
              <w:bottom w:val="single" w:sz="4" w:space="0" w:color="auto"/>
              <w:right w:val="single" w:sz="4" w:space="0" w:color="auto"/>
            </w:tcBorders>
            <w:shd w:val="clear" w:color="A9B2B1" w:fill="A9B2B1"/>
            <w:hideMark/>
          </w:tcPr>
          <w:p w14:paraId="215F573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61A0D75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2728EC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FDB740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0FE27C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3/30/2012</w:t>
            </w:r>
          </w:p>
        </w:tc>
      </w:tr>
      <w:tr w:rsidR="00107331" w:rsidRPr="00107331" w14:paraId="19FE6EF3"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219387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00000132</w:t>
            </w:r>
          </w:p>
        </w:tc>
        <w:tc>
          <w:tcPr>
            <w:tcW w:w="7039" w:type="dxa"/>
            <w:tcBorders>
              <w:top w:val="nil"/>
              <w:left w:val="nil"/>
              <w:bottom w:val="single" w:sz="4" w:space="0" w:color="auto"/>
              <w:right w:val="single" w:sz="4" w:space="0" w:color="auto"/>
            </w:tcBorders>
            <w:shd w:val="clear" w:color="A9B2B1" w:fill="A9B2B1"/>
            <w:hideMark/>
          </w:tcPr>
          <w:p w14:paraId="1C979A5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Riverside Toastmasters Club</w:t>
            </w:r>
          </w:p>
        </w:tc>
        <w:tc>
          <w:tcPr>
            <w:tcW w:w="579" w:type="dxa"/>
            <w:tcBorders>
              <w:top w:val="nil"/>
              <w:left w:val="nil"/>
              <w:bottom w:val="single" w:sz="4" w:space="0" w:color="auto"/>
              <w:right w:val="single" w:sz="4" w:space="0" w:color="auto"/>
            </w:tcBorders>
            <w:shd w:val="clear" w:color="A9B2B1" w:fill="A9B2B1"/>
            <w:hideMark/>
          </w:tcPr>
          <w:p w14:paraId="7F09365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43</w:t>
            </w:r>
          </w:p>
        </w:tc>
        <w:tc>
          <w:tcPr>
            <w:tcW w:w="880" w:type="dxa"/>
            <w:tcBorders>
              <w:top w:val="nil"/>
              <w:left w:val="nil"/>
              <w:bottom w:val="single" w:sz="4" w:space="0" w:color="auto"/>
              <w:right w:val="single" w:sz="4" w:space="0" w:color="auto"/>
            </w:tcBorders>
            <w:shd w:val="clear" w:color="A9B2B1" w:fill="A9B2B1"/>
            <w:hideMark/>
          </w:tcPr>
          <w:p w14:paraId="1F7759C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40BCDEC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8BB087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A41132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D88890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7/1/1995</w:t>
            </w:r>
          </w:p>
        </w:tc>
      </w:tr>
      <w:tr w:rsidR="00107331" w:rsidRPr="00107331" w14:paraId="52FEBBB8"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0F30EB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lastRenderedPageBreak/>
              <w:t>00001260</w:t>
            </w:r>
          </w:p>
        </w:tc>
        <w:tc>
          <w:tcPr>
            <w:tcW w:w="7039" w:type="dxa"/>
            <w:tcBorders>
              <w:top w:val="nil"/>
              <w:left w:val="nil"/>
              <w:bottom w:val="single" w:sz="4" w:space="0" w:color="auto"/>
              <w:right w:val="single" w:sz="4" w:space="0" w:color="auto"/>
            </w:tcBorders>
            <w:shd w:val="clear" w:color="A9B2B1" w:fill="A9B2B1"/>
            <w:hideMark/>
          </w:tcPr>
          <w:p w14:paraId="17890D7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Federal Center Club</w:t>
            </w:r>
          </w:p>
        </w:tc>
        <w:tc>
          <w:tcPr>
            <w:tcW w:w="579" w:type="dxa"/>
            <w:tcBorders>
              <w:top w:val="nil"/>
              <w:left w:val="nil"/>
              <w:bottom w:val="single" w:sz="4" w:space="0" w:color="auto"/>
              <w:right w:val="single" w:sz="4" w:space="0" w:color="auto"/>
            </w:tcBorders>
            <w:shd w:val="clear" w:color="A9B2B1" w:fill="A9B2B1"/>
            <w:hideMark/>
          </w:tcPr>
          <w:p w14:paraId="7FD5D5B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43</w:t>
            </w:r>
          </w:p>
        </w:tc>
        <w:tc>
          <w:tcPr>
            <w:tcW w:w="880" w:type="dxa"/>
            <w:tcBorders>
              <w:top w:val="nil"/>
              <w:left w:val="nil"/>
              <w:bottom w:val="single" w:sz="4" w:space="0" w:color="auto"/>
              <w:right w:val="single" w:sz="4" w:space="0" w:color="auto"/>
            </w:tcBorders>
            <w:shd w:val="clear" w:color="A9B2B1" w:fill="A9B2B1"/>
            <w:hideMark/>
          </w:tcPr>
          <w:p w14:paraId="497568C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3841B89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C5457D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AB9E5A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28AB699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6/1/1975</w:t>
            </w:r>
          </w:p>
        </w:tc>
      </w:tr>
      <w:tr w:rsidR="00107331" w:rsidRPr="00107331" w14:paraId="48F7B4D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17450F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00003331</w:t>
            </w:r>
          </w:p>
        </w:tc>
        <w:tc>
          <w:tcPr>
            <w:tcW w:w="7039" w:type="dxa"/>
            <w:tcBorders>
              <w:top w:val="nil"/>
              <w:left w:val="nil"/>
              <w:bottom w:val="single" w:sz="4" w:space="0" w:color="auto"/>
              <w:right w:val="single" w:sz="4" w:space="0" w:color="auto"/>
            </w:tcBorders>
            <w:shd w:val="clear" w:color="A9B2B1" w:fill="A9B2B1"/>
            <w:hideMark/>
          </w:tcPr>
          <w:p w14:paraId="36530CB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Wiley Toastmasters Club</w:t>
            </w:r>
          </w:p>
        </w:tc>
        <w:tc>
          <w:tcPr>
            <w:tcW w:w="579" w:type="dxa"/>
            <w:tcBorders>
              <w:top w:val="nil"/>
              <w:left w:val="nil"/>
              <w:bottom w:val="single" w:sz="4" w:space="0" w:color="auto"/>
              <w:right w:val="single" w:sz="4" w:space="0" w:color="auto"/>
            </w:tcBorders>
            <w:shd w:val="clear" w:color="A9B2B1" w:fill="A9B2B1"/>
            <w:hideMark/>
          </w:tcPr>
          <w:p w14:paraId="2B1C95E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43</w:t>
            </w:r>
          </w:p>
        </w:tc>
        <w:tc>
          <w:tcPr>
            <w:tcW w:w="880" w:type="dxa"/>
            <w:tcBorders>
              <w:top w:val="nil"/>
              <w:left w:val="nil"/>
              <w:bottom w:val="single" w:sz="4" w:space="0" w:color="auto"/>
              <w:right w:val="single" w:sz="4" w:space="0" w:color="auto"/>
            </w:tcBorders>
            <w:shd w:val="clear" w:color="A9B2B1" w:fill="A9B2B1"/>
            <w:hideMark/>
          </w:tcPr>
          <w:p w14:paraId="02AFF10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32BE43C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83BFA6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001ED4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24F7940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12/27/2002</w:t>
            </w:r>
          </w:p>
        </w:tc>
      </w:tr>
      <w:tr w:rsidR="00107331" w:rsidRPr="00107331" w14:paraId="38DD4AED"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1E0F76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02789724</w:t>
            </w:r>
          </w:p>
        </w:tc>
        <w:tc>
          <w:tcPr>
            <w:tcW w:w="7039" w:type="dxa"/>
            <w:tcBorders>
              <w:top w:val="nil"/>
              <w:left w:val="nil"/>
              <w:bottom w:val="single" w:sz="4" w:space="0" w:color="auto"/>
              <w:right w:val="single" w:sz="4" w:space="0" w:color="auto"/>
            </w:tcBorders>
            <w:shd w:val="clear" w:color="A9B2B1" w:fill="A9B2B1"/>
            <w:hideMark/>
          </w:tcPr>
          <w:p w14:paraId="0E7F910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Metro CTF</w:t>
            </w:r>
          </w:p>
        </w:tc>
        <w:tc>
          <w:tcPr>
            <w:tcW w:w="579" w:type="dxa"/>
            <w:tcBorders>
              <w:top w:val="nil"/>
              <w:left w:val="nil"/>
              <w:bottom w:val="single" w:sz="4" w:space="0" w:color="auto"/>
              <w:right w:val="single" w:sz="4" w:space="0" w:color="auto"/>
            </w:tcBorders>
            <w:shd w:val="clear" w:color="A9B2B1" w:fill="A9B2B1"/>
            <w:hideMark/>
          </w:tcPr>
          <w:p w14:paraId="4EEB308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43</w:t>
            </w:r>
          </w:p>
        </w:tc>
        <w:tc>
          <w:tcPr>
            <w:tcW w:w="880" w:type="dxa"/>
            <w:tcBorders>
              <w:top w:val="nil"/>
              <w:left w:val="nil"/>
              <w:bottom w:val="single" w:sz="4" w:space="0" w:color="auto"/>
              <w:right w:val="single" w:sz="4" w:space="0" w:color="auto"/>
            </w:tcBorders>
            <w:shd w:val="clear" w:color="A9B2B1" w:fill="A9B2B1"/>
            <w:hideMark/>
          </w:tcPr>
          <w:p w14:paraId="2FB272D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6BED090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F80711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D7E681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Ineligible</w:t>
            </w:r>
          </w:p>
        </w:tc>
        <w:tc>
          <w:tcPr>
            <w:tcW w:w="1339" w:type="dxa"/>
            <w:tcBorders>
              <w:top w:val="nil"/>
              <w:left w:val="nil"/>
              <w:bottom w:val="single" w:sz="4" w:space="0" w:color="auto"/>
              <w:right w:val="single" w:sz="4" w:space="0" w:color="auto"/>
            </w:tcBorders>
            <w:shd w:val="clear" w:color="A9B2B1" w:fill="A9B2B1"/>
            <w:hideMark/>
          </w:tcPr>
          <w:p w14:paraId="756B851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10/5/2012</w:t>
            </w:r>
          </w:p>
        </w:tc>
      </w:tr>
      <w:tr w:rsidR="00107331" w:rsidRPr="00107331" w14:paraId="1BF1A9E4" w14:textId="77777777" w:rsidTr="00107331">
        <w:trPr>
          <w:trHeight w:val="255"/>
        </w:trPr>
        <w:tc>
          <w:tcPr>
            <w:tcW w:w="980" w:type="dxa"/>
            <w:tcBorders>
              <w:top w:val="nil"/>
              <w:left w:val="single" w:sz="4" w:space="0" w:color="auto"/>
              <w:bottom w:val="single" w:sz="4" w:space="0" w:color="auto"/>
              <w:right w:val="single" w:sz="4" w:space="0" w:color="auto"/>
            </w:tcBorders>
            <w:shd w:val="clear" w:color="auto" w:fill="auto"/>
            <w:hideMark/>
          </w:tcPr>
          <w:p w14:paraId="1C9026E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7954804</w:t>
            </w:r>
          </w:p>
        </w:tc>
        <w:tc>
          <w:tcPr>
            <w:tcW w:w="7039" w:type="dxa"/>
            <w:tcBorders>
              <w:top w:val="nil"/>
              <w:left w:val="nil"/>
              <w:bottom w:val="single" w:sz="4" w:space="0" w:color="auto"/>
              <w:right w:val="single" w:sz="4" w:space="0" w:color="auto"/>
            </w:tcBorders>
            <w:shd w:val="clear" w:color="auto" w:fill="auto"/>
            <w:hideMark/>
          </w:tcPr>
          <w:p w14:paraId="6131970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DC Metro Realtors Toastmasters</w:t>
            </w:r>
          </w:p>
        </w:tc>
        <w:tc>
          <w:tcPr>
            <w:tcW w:w="579" w:type="dxa"/>
            <w:tcBorders>
              <w:top w:val="nil"/>
              <w:left w:val="nil"/>
              <w:bottom w:val="single" w:sz="4" w:space="0" w:color="auto"/>
              <w:right w:val="single" w:sz="4" w:space="0" w:color="auto"/>
            </w:tcBorders>
            <w:shd w:val="clear" w:color="auto" w:fill="auto"/>
            <w:hideMark/>
          </w:tcPr>
          <w:p w14:paraId="467CC8D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43</w:t>
            </w:r>
          </w:p>
        </w:tc>
        <w:tc>
          <w:tcPr>
            <w:tcW w:w="880" w:type="dxa"/>
            <w:tcBorders>
              <w:top w:val="nil"/>
              <w:left w:val="nil"/>
              <w:bottom w:val="single" w:sz="4" w:space="0" w:color="auto"/>
              <w:right w:val="single" w:sz="4" w:space="0" w:color="auto"/>
            </w:tcBorders>
            <w:shd w:val="clear" w:color="auto" w:fill="auto"/>
            <w:hideMark/>
          </w:tcPr>
          <w:p w14:paraId="3C31579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uto" w:fill="auto"/>
            <w:hideMark/>
          </w:tcPr>
          <w:p w14:paraId="4BF9146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uto" w:fill="auto"/>
            <w:hideMark/>
          </w:tcPr>
          <w:p w14:paraId="2D901B7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uto" w:fill="auto"/>
            <w:hideMark/>
          </w:tcPr>
          <w:p w14:paraId="0C79931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uto" w:fill="auto"/>
            <w:hideMark/>
          </w:tcPr>
          <w:p w14:paraId="2F0CDFC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11/4/2022</w:t>
            </w:r>
          </w:p>
        </w:tc>
      </w:tr>
      <w:tr w:rsidR="00107331" w:rsidRPr="00107331" w14:paraId="76F91EFF"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10F461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00003797</w:t>
            </w:r>
          </w:p>
        </w:tc>
        <w:tc>
          <w:tcPr>
            <w:tcW w:w="7039" w:type="dxa"/>
            <w:tcBorders>
              <w:top w:val="nil"/>
              <w:left w:val="nil"/>
              <w:bottom w:val="single" w:sz="4" w:space="0" w:color="auto"/>
              <w:right w:val="single" w:sz="4" w:space="0" w:color="auto"/>
            </w:tcBorders>
            <w:shd w:val="clear" w:color="A9B2B1" w:fill="A9B2B1"/>
            <w:hideMark/>
          </w:tcPr>
          <w:p w14:paraId="6200343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NTL Advanced Speakers Club</w:t>
            </w:r>
          </w:p>
        </w:tc>
        <w:tc>
          <w:tcPr>
            <w:tcW w:w="579" w:type="dxa"/>
            <w:tcBorders>
              <w:top w:val="nil"/>
              <w:left w:val="nil"/>
              <w:bottom w:val="single" w:sz="4" w:space="0" w:color="auto"/>
              <w:right w:val="single" w:sz="4" w:space="0" w:color="auto"/>
            </w:tcBorders>
            <w:shd w:val="clear" w:color="A9B2B1" w:fill="A9B2B1"/>
            <w:hideMark/>
          </w:tcPr>
          <w:p w14:paraId="3CE0491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42</w:t>
            </w:r>
          </w:p>
        </w:tc>
        <w:tc>
          <w:tcPr>
            <w:tcW w:w="880" w:type="dxa"/>
            <w:tcBorders>
              <w:top w:val="nil"/>
              <w:left w:val="nil"/>
              <w:bottom w:val="single" w:sz="4" w:space="0" w:color="auto"/>
              <w:right w:val="single" w:sz="4" w:space="0" w:color="auto"/>
            </w:tcBorders>
            <w:shd w:val="clear" w:color="A9B2B1" w:fill="A9B2B1"/>
            <w:hideMark/>
          </w:tcPr>
          <w:p w14:paraId="036013A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17DDC40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1B637C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685C09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439C2F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6/1/1995</w:t>
            </w:r>
          </w:p>
        </w:tc>
      </w:tr>
      <w:tr w:rsidR="00107331" w:rsidRPr="00107331" w14:paraId="4E7668F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E270F5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00624924</w:t>
            </w:r>
          </w:p>
        </w:tc>
        <w:tc>
          <w:tcPr>
            <w:tcW w:w="7039" w:type="dxa"/>
            <w:tcBorders>
              <w:top w:val="nil"/>
              <w:left w:val="nil"/>
              <w:bottom w:val="single" w:sz="4" w:space="0" w:color="auto"/>
              <w:right w:val="single" w:sz="4" w:space="0" w:color="auto"/>
            </w:tcBorders>
            <w:shd w:val="clear" w:color="A9B2B1" w:fill="A9B2B1"/>
            <w:hideMark/>
          </w:tcPr>
          <w:p w14:paraId="4B84CD2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Greenbelt Toastmasters</w:t>
            </w:r>
          </w:p>
        </w:tc>
        <w:tc>
          <w:tcPr>
            <w:tcW w:w="579" w:type="dxa"/>
            <w:tcBorders>
              <w:top w:val="nil"/>
              <w:left w:val="nil"/>
              <w:bottom w:val="single" w:sz="4" w:space="0" w:color="auto"/>
              <w:right w:val="single" w:sz="4" w:space="0" w:color="auto"/>
            </w:tcBorders>
            <w:shd w:val="clear" w:color="A9B2B1" w:fill="A9B2B1"/>
            <w:hideMark/>
          </w:tcPr>
          <w:p w14:paraId="40BE583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42</w:t>
            </w:r>
          </w:p>
        </w:tc>
        <w:tc>
          <w:tcPr>
            <w:tcW w:w="880" w:type="dxa"/>
            <w:tcBorders>
              <w:top w:val="nil"/>
              <w:left w:val="nil"/>
              <w:bottom w:val="single" w:sz="4" w:space="0" w:color="auto"/>
              <w:right w:val="single" w:sz="4" w:space="0" w:color="auto"/>
            </w:tcBorders>
            <w:shd w:val="clear" w:color="A9B2B1" w:fill="A9B2B1"/>
            <w:hideMark/>
          </w:tcPr>
          <w:p w14:paraId="614BC93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33723D0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09B584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295B05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39B0E0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12/23/2003</w:t>
            </w:r>
          </w:p>
        </w:tc>
      </w:tr>
      <w:tr w:rsidR="00107331" w:rsidRPr="00107331" w14:paraId="3EC96E0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FA531E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05291708</w:t>
            </w:r>
          </w:p>
        </w:tc>
        <w:tc>
          <w:tcPr>
            <w:tcW w:w="7039" w:type="dxa"/>
            <w:tcBorders>
              <w:top w:val="nil"/>
              <w:left w:val="nil"/>
              <w:bottom w:val="single" w:sz="4" w:space="0" w:color="auto"/>
              <w:right w:val="single" w:sz="4" w:space="0" w:color="auto"/>
            </w:tcBorders>
            <w:shd w:val="clear" w:color="A9B2B1" w:fill="A9B2B1"/>
            <w:hideMark/>
          </w:tcPr>
          <w:p w14:paraId="6F776B6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Rivertech</w:t>
            </w:r>
          </w:p>
        </w:tc>
        <w:tc>
          <w:tcPr>
            <w:tcW w:w="579" w:type="dxa"/>
            <w:tcBorders>
              <w:top w:val="nil"/>
              <w:left w:val="nil"/>
              <w:bottom w:val="single" w:sz="4" w:space="0" w:color="auto"/>
              <w:right w:val="single" w:sz="4" w:space="0" w:color="auto"/>
            </w:tcBorders>
            <w:shd w:val="clear" w:color="A9B2B1" w:fill="A9B2B1"/>
            <w:hideMark/>
          </w:tcPr>
          <w:p w14:paraId="535FAF5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43</w:t>
            </w:r>
          </w:p>
        </w:tc>
        <w:tc>
          <w:tcPr>
            <w:tcW w:w="880" w:type="dxa"/>
            <w:tcBorders>
              <w:top w:val="nil"/>
              <w:left w:val="nil"/>
              <w:bottom w:val="single" w:sz="4" w:space="0" w:color="auto"/>
              <w:right w:val="single" w:sz="4" w:space="0" w:color="auto"/>
            </w:tcBorders>
            <w:shd w:val="clear" w:color="A9B2B1" w:fill="A9B2B1"/>
            <w:hideMark/>
          </w:tcPr>
          <w:p w14:paraId="18D5CE7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5D5E270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00C578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486353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BB4B67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9/29/2016</w:t>
            </w:r>
          </w:p>
        </w:tc>
      </w:tr>
      <w:tr w:rsidR="00107331" w:rsidRPr="00107331" w14:paraId="02551A15"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08E676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00009720</w:t>
            </w:r>
          </w:p>
        </w:tc>
        <w:tc>
          <w:tcPr>
            <w:tcW w:w="7039" w:type="dxa"/>
            <w:tcBorders>
              <w:top w:val="nil"/>
              <w:left w:val="nil"/>
              <w:bottom w:val="single" w:sz="4" w:space="0" w:color="auto"/>
              <w:right w:val="single" w:sz="4" w:space="0" w:color="auto"/>
            </w:tcBorders>
            <w:shd w:val="clear" w:color="A9B2B1" w:fill="A9B2B1"/>
            <w:hideMark/>
          </w:tcPr>
          <w:p w14:paraId="0222572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Professionals Reaching Out for Success (PROS) Club</w:t>
            </w:r>
          </w:p>
        </w:tc>
        <w:tc>
          <w:tcPr>
            <w:tcW w:w="579" w:type="dxa"/>
            <w:tcBorders>
              <w:top w:val="nil"/>
              <w:left w:val="nil"/>
              <w:bottom w:val="single" w:sz="4" w:space="0" w:color="auto"/>
              <w:right w:val="single" w:sz="4" w:space="0" w:color="auto"/>
            </w:tcBorders>
            <w:shd w:val="clear" w:color="A9B2B1" w:fill="A9B2B1"/>
            <w:hideMark/>
          </w:tcPr>
          <w:p w14:paraId="7A76407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45</w:t>
            </w:r>
          </w:p>
        </w:tc>
        <w:tc>
          <w:tcPr>
            <w:tcW w:w="880" w:type="dxa"/>
            <w:tcBorders>
              <w:top w:val="nil"/>
              <w:left w:val="nil"/>
              <w:bottom w:val="single" w:sz="4" w:space="0" w:color="auto"/>
              <w:right w:val="single" w:sz="4" w:space="0" w:color="auto"/>
            </w:tcBorders>
            <w:shd w:val="clear" w:color="A9B2B1" w:fill="A9B2B1"/>
            <w:hideMark/>
          </w:tcPr>
          <w:p w14:paraId="25950D0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622080B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3F6731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0A9792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09940B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12/1/1993</w:t>
            </w:r>
          </w:p>
        </w:tc>
      </w:tr>
      <w:tr w:rsidR="00107331" w:rsidRPr="00107331" w14:paraId="193023A5"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5D64A6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00911520</w:t>
            </w:r>
          </w:p>
        </w:tc>
        <w:tc>
          <w:tcPr>
            <w:tcW w:w="7039" w:type="dxa"/>
            <w:tcBorders>
              <w:top w:val="nil"/>
              <w:left w:val="nil"/>
              <w:bottom w:val="single" w:sz="4" w:space="0" w:color="auto"/>
              <w:right w:val="single" w:sz="4" w:space="0" w:color="auto"/>
            </w:tcBorders>
            <w:shd w:val="clear" w:color="A9B2B1" w:fill="A9B2B1"/>
            <w:hideMark/>
          </w:tcPr>
          <w:p w14:paraId="58F23DA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MBC Toastmasters Club</w:t>
            </w:r>
          </w:p>
        </w:tc>
        <w:tc>
          <w:tcPr>
            <w:tcW w:w="579" w:type="dxa"/>
            <w:tcBorders>
              <w:top w:val="nil"/>
              <w:left w:val="nil"/>
              <w:bottom w:val="single" w:sz="4" w:space="0" w:color="auto"/>
              <w:right w:val="single" w:sz="4" w:space="0" w:color="auto"/>
            </w:tcBorders>
            <w:shd w:val="clear" w:color="A9B2B1" w:fill="A9B2B1"/>
            <w:hideMark/>
          </w:tcPr>
          <w:p w14:paraId="6033D20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45</w:t>
            </w:r>
          </w:p>
        </w:tc>
        <w:tc>
          <w:tcPr>
            <w:tcW w:w="880" w:type="dxa"/>
            <w:tcBorders>
              <w:top w:val="nil"/>
              <w:left w:val="nil"/>
              <w:bottom w:val="single" w:sz="4" w:space="0" w:color="auto"/>
              <w:right w:val="single" w:sz="4" w:space="0" w:color="auto"/>
            </w:tcBorders>
            <w:shd w:val="clear" w:color="A9B2B1" w:fill="A9B2B1"/>
            <w:hideMark/>
          </w:tcPr>
          <w:p w14:paraId="3F0E719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2828E6D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42D251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2F4D2C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546D39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5/15/2006</w:t>
            </w:r>
          </w:p>
        </w:tc>
      </w:tr>
      <w:tr w:rsidR="00107331" w:rsidRPr="00107331" w14:paraId="12C7ACEF"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6D437F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03992893</w:t>
            </w:r>
          </w:p>
        </w:tc>
        <w:tc>
          <w:tcPr>
            <w:tcW w:w="7039" w:type="dxa"/>
            <w:tcBorders>
              <w:top w:val="nil"/>
              <w:left w:val="nil"/>
              <w:bottom w:val="single" w:sz="4" w:space="0" w:color="auto"/>
              <w:right w:val="single" w:sz="4" w:space="0" w:color="auto"/>
            </w:tcBorders>
            <w:shd w:val="clear" w:color="A9B2B1" w:fill="A9B2B1"/>
            <w:hideMark/>
          </w:tcPr>
          <w:p w14:paraId="76742CC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UMGC Power Speakers</w:t>
            </w:r>
          </w:p>
        </w:tc>
        <w:tc>
          <w:tcPr>
            <w:tcW w:w="579" w:type="dxa"/>
            <w:tcBorders>
              <w:top w:val="nil"/>
              <w:left w:val="nil"/>
              <w:bottom w:val="single" w:sz="4" w:space="0" w:color="auto"/>
              <w:right w:val="single" w:sz="4" w:space="0" w:color="auto"/>
            </w:tcBorders>
            <w:shd w:val="clear" w:color="A9B2B1" w:fill="A9B2B1"/>
            <w:hideMark/>
          </w:tcPr>
          <w:p w14:paraId="61E7195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45</w:t>
            </w:r>
          </w:p>
        </w:tc>
        <w:tc>
          <w:tcPr>
            <w:tcW w:w="880" w:type="dxa"/>
            <w:tcBorders>
              <w:top w:val="nil"/>
              <w:left w:val="nil"/>
              <w:bottom w:val="single" w:sz="4" w:space="0" w:color="auto"/>
              <w:right w:val="single" w:sz="4" w:space="0" w:color="auto"/>
            </w:tcBorders>
            <w:shd w:val="clear" w:color="A9B2B1" w:fill="A9B2B1"/>
            <w:hideMark/>
          </w:tcPr>
          <w:p w14:paraId="79C44EC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7B0E6A1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3094A9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67ECF3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9E0DE9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6/4/2014</w:t>
            </w:r>
          </w:p>
        </w:tc>
      </w:tr>
      <w:tr w:rsidR="00107331" w:rsidRPr="00107331" w14:paraId="60229FD1"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142062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06708584</w:t>
            </w:r>
          </w:p>
        </w:tc>
        <w:tc>
          <w:tcPr>
            <w:tcW w:w="7039" w:type="dxa"/>
            <w:tcBorders>
              <w:top w:val="nil"/>
              <w:left w:val="nil"/>
              <w:bottom w:val="single" w:sz="4" w:space="0" w:color="auto"/>
              <w:right w:val="single" w:sz="4" w:space="0" w:color="auto"/>
            </w:tcBorders>
            <w:shd w:val="clear" w:color="A9B2B1" w:fill="A9B2B1"/>
            <w:hideMark/>
          </w:tcPr>
          <w:p w14:paraId="2CF2918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Prince George's County Women's Bureau</w:t>
            </w:r>
          </w:p>
        </w:tc>
        <w:tc>
          <w:tcPr>
            <w:tcW w:w="579" w:type="dxa"/>
            <w:tcBorders>
              <w:top w:val="nil"/>
              <w:left w:val="nil"/>
              <w:bottom w:val="single" w:sz="4" w:space="0" w:color="auto"/>
              <w:right w:val="single" w:sz="4" w:space="0" w:color="auto"/>
            </w:tcBorders>
            <w:shd w:val="clear" w:color="A9B2B1" w:fill="A9B2B1"/>
            <w:hideMark/>
          </w:tcPr>
          <w:p w14:paraId="70C6E5C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45</w:t>
            </w:r>
          </w:p>
        </w:tc>
        <w:tc>
          <w:tcPr>
            <w:tcW w:w="880" w:type="dxa"/>
            <w:tcBorders>
              <w:top w:val="nil"/>
              <w:left w:val="nil"/>
              <w:bottom w:val="single" w:sz="4" w:space="0" w:color="auto"/>
              <w:right w:val="single" w:sz="4" w:space="0" w:color="auto"/>
            </w:tcBorders>
            <w:shd w:val="clear" w:color="A9B2B1" w:fill="A9B2B1"/>
            <w:hideMark/>
          </w:tcPr>
          <w:p w14:paraId="196AD4E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3277277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032EAB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043" w:type="dxa"/>
            <w:tcBorders>
              <w:top w:val="nil"/>
              <w:left w:val="nil"/>
              <w:bottom w:val="single" w:sz="4" w:space="0" w:color="auto"/>
              <w:right w:val="single" w:sz="4" w:space="0" w:color="auto"/>
            </w:tcBorders>
            <w:shd w:val="clear" w:color="A9B2B1" w:fill="A9B2B1"/>
            <w:hideMark/>
          </w:tcPr>
          <w:p w14:paraId="5C63FF9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Ineligible</w:t>
            </w:r>
          </w:p>
        </w:tc>
        <w:tc>
          <w:tcPr>
            <w:tcW w:w="1339" w:type="dxa"/>
            <w:tcBorders>
              <w:top w:val="nil"/>
              <w:left w:val="nil"/>
              <w:bottom w:val="single" w:sz="4" w:space="0" w:color="auto"/>
              <w:right w:val="single" w:sz="4" w:space="0" w:color="auto"/>
            </w:tcBorders>
            <w:shd w:val="clear" w:color="A9B2B1" w:fill="A9B2B1"/>
            <w:hideMark/>
          </w:tcPr>
          <w:p w14:paraId="0351472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10/1/2017</w:t>
            </w:r>
          </w:p>
        </w:tc>
      </w:tr>
      <w:tr w:rsidR="00107331" w:rsidRPr="00107331" w14:paraId="4B394EBE"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B5A052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00000176</w:t>
            </w:r>
          </w:p>
        </w:tc>
        <w:tc>
          <w:tcPr>
            <w:tcW w:w="7039" w:type="dxa"/>
            <w:tcBorders>
              <w:top w:val="nil"/>
              <w:left w:val="nil"/>
              <w:bottom w:val="single" w:sz="4" w:space="0" w:color="auto"/>
              <w:right w:val="single" w:sz="4" w:space="0" w:color="auto"/>
            </w:tcBorders>
            <w:shd w:val="clear" w:color="A9B2B1" w:fill="A9B2B1"/>
            <w:hideMark/>
          </w:tcPr>
          <w:p w14:paraId="3785373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Triple-Crown Club</w:t>
            </w:r>
          </w:p>
        </w:tc>
        <w:tc>
          <w:tcPr>
            <w:tcW w:w="579" w:type="dxa"/>
            <w:tcBorders>
              <w:top w:val="nil"/>
              <w:left w:val="nil"/>
              <w:bottom w:val="single" w:sz="4" w:space="0" w:color="auto"/>
              <w:right w:val="single" w:sz="4" w:space="0" w:color="auto"/>
            </w:tcBorders>
            <w:shd w:val="clear" w:color="A9B2B1" w:fill="A9B2B1"/>
            <w:hideMark/>
          </w:tcPr>
          <w:p w14:paraId="0CA3DE6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44</w:t>
            </w:r>
          </w:p>
        </w:tc>
        <w:tc>
          <w:tcPr>
            <w:tcW w:w="880" w:type="dxa"/>
            <w:tcBorders>
              <w:top w:val="nil"/>
              <w:left w:val="nil"/>
              <w:bottom w:val="single" w:sz="4" w:space="0" w:color="auto"/>
              <w:right w:val="single" w:sz="4" w:space="0" w:color="auto"/>
            </w:tcBorders>
            <w:shd w:val="clear" w:color="A9B2B1" w:fill="A9B2B1"/>
            <w:hideMark/>
          </w:tcPr>
          <w:p w14:paraId="0596AE7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00B0D24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A805BC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94D43D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430B26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4/1/1971</w:t>
            </w:r>
          </w:p>
        </w:tc>
      </w:tr>
      <w:tr w:rsidR="00107331" w:rsidRPr="00107331" w14:paraId="4E320CB0"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08EBEB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03320383</w:t>
            </w:r>
          </w:p>
        </w:tc>
        <w:tc>
          <w:tcPr>
            <w:tcW w:w="7039" w:type="dxa"/>
            <w:tcBorders>
              <w:top w:val="nil"/>
              <w:left w:val="nil"/>
              <w:bottom w:val="single" w:sz="4" w:space="0" w:color="auto"/>
              <w:right w:val="single" w:sz="4" w:space="0" w:color="auto"/>
            </w:tcBorders>
            <w:shd w:val="clear" w:color="A9B2B1" w:fill="A9B2B1"/>
            <w:hideMark/>
          </w:tcPr>
          <w:p w14:paraId="2F38523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Go Pro</w:t>
            </w:r>
          </w:p>
        </w:tc>
        <w:tc>
          <w:tcPr>
            <w:tcW w:w="579" w:type="dxa"/>
            <w:tcBorders>
              <w:top w:val="nil"/>
              <w:left w:val="nil"/>
              <w:bottom w:val="single" w:sz="4" w:space="0" w:color="auto"/>
              <w:right w:val="single" w:sz="4" w:space="0" w:color="auto"/>
            </w:tcBorders>
            <w:shd w:val="clear" w:color="A9B2B1" w:fill="A9B2B1"/>
            <w:hideMark/>
          </w:tcPr>
          <w:p w14:paraId="1EB6139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44</w:t>
            </w:r>
          </w:p>
        </w:tc>
        <w:tc>
          <w:tcPr>
            <w:tcW w:w="880" w:type="dxa"/>
            <w:tcBorders>
              <w:top w:val="nil"/>
              <w:left w:val="nil"/>
              <w:bottom w:val="single" w:sz="4" w:space="0" w:color="auto"/>
              <w:right w:val="single" w:sz="4" w:space="0" w:color="auto"/>
            </w:tcBorders>
            <w:shd w:val="clear" w:color="A9B2B1" w:fill="A9B2B1"/>
            <w:hideMark/>
          </w:tcPr>
          <w:p w14:paraId="4A1B6AD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18DF91A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3E386B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AB2F1A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DEDFDE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6/26/2013</w:t>
            </w:r>
          </w:p>
        </w:tc>
      </w:tr>
      <w:tr w:rsidR="00107331" w:rsidRPr="00107331" w14:paraId="03BF5626"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11D954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04301400</w:t>
            </w:r>
          </w:p>
        </w:tc>
        <w:tc>
          <w:tcPr>
            <w:tcW w:w="7039" w:type="dxa"/>
            <w:tcBorders>
              <w:top w:val="nil"/>
              <w:left w:val="nil"/>
              <w:bottom w:val="single" w:sz="4" w:space="0" w:color="auto"/>
              <w:right w:val="single" w:sz="4" w:space="0" w:color="auto"/>
            </w:tcBorders>
            <w:shd w:val="clear" w:color="A9B2B1" w:fill="A9B2B1"/>
            <w:hideMark/>
          </w:tcPr>
          <w:p w14:paraId="16F3A5D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Speakers On Nebo Way</w:t>
            </w:r>
          </w:p>
        </w:tc>
        <w:tc>
          <w:tcPr>
            <w:tcW w:w="579" w:type="dxa"/>
            <w:tcBorders>
              <w:top w:val="nil"/>
              <w:left w:val="nil"/>
              <w:bottom w:val="single" w:sz="4" w:space="0" w:color="auto"/>
              <w:right w:val="single" w:sz="4" w:space="0" w:color="auto"/>
            </w:tcBorders>
            <w:shd w:val="clear" w:color="A9B2B1" w:fill="A9B2B1"/>
            <w:hideMark/>
          </w:tcPr>
          <w:p w14:paraId="1C2F2BF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44</w:t>
            </w:r>
          </w:p>
        </w:tc>
        <w:tc>
          <w:tcPr>
            <w:tcW w:w="880" w:type="dxa"/>
            <w:tcBorders>
              <w:top w:val="nil"/>
              <w:left w:val="nil"/>
              <w:bottom w:val="single" w:sz="4" w:space="0" w:color="auto"/>
              <w:right w:val="single" w:sz="4" w:space="0" w:color="auto"/>
            </w:tcBorders>
            <w:shd w:val="clear" w:color="A9B2B1" w:fill="A9B2B1"/>
            <w:hideMark/>
          </w:tcPr>
          <w:p w14:paraId="58B64EF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64FF2D7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C803E1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043" w:type="dxa"/>
            <w:tcBorders>
              <w:top w:val="nil"/>
              <w:left w:val="nil"/>
              <w:bottom w:val="single" w:sz="4" w:space="0" w:color="auto"/>
              <w:right w:val="single" w:sz="4" w:space="0" w:color="auto"/>
            </w:tcBorders>
            <w:shd w:val="clear" w:color="A9B2B1" w:fill="A9B2B1"/>
            <w:hideMark/>
          </w:tcPr>
          <w:p w14:paraId="4EDAEEF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00E682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10/17/2014</w:t>
            </w:r>
          </w:p>
        </w:tc>
      </w:tr>
      <w:tr w:rsidR="00107331" w:rsidRPr="00107331" w14:paraId="54AFC468"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E58B47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07039651</w:t>
            </w:r>
          </w:p>
        </w:tc>
        <w:tc>
          <w:tcPr>
            <w:tcW w:w="7039" w:type="dxa"/>
            <w:tcBorders>
              <w:top w:val="nil"/>
              <w:left w:val="nil"/>
              <w:bottom w:val="single" w:sz="4" w:space="0" w:color="auto"/>
              <w:right w:val="single" w:sz="4" w:space="0" w:color="auto"/>
            </w:tcBorders>
            <w:shd w:val="clear" w:color="A9B2B1" w:fill="A9B2B1"/>
            <w:hideMark/>
          </w:tcPr>
          <w:p w14:paraId="0C0F153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Prince Emmanuel SDA Toastmasters</w:t>
            </w:r>
          </w:p>
        </w:tc>
        <w:tc>
          <w:tcPr>
            <w:tcW w:w="579" w:type="dxa"/>
            <w:tcBorders>
              <w:top w:val="nil"/>
              <w:left w:val="nil"/>
              <w:bottom w:val="single" w:sz="4" w:space="0" w:color="auto"/>
              <w:right w:val="single" w:sz="4" w:space="0" w:color="auto"/>
            </w:tcBorders>
            <w:shd w:val="clear" w:color="A9B2B1" w:fill="A9B2B1"/>
            <w:hideMark/>
          </w:tcPr>
          <w:p w14:paraId="39ADA15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44</w:t>
            </w:r>
          </w:p>
        </w:tc>
        <w:tc>
          <w:tcPr>
            <w:tcW w:w="880" w:type="dxa"/>
            <w:tcBorders>
              <w:top w:val="nil"/>
              <w:left w:val="nil"/>
              <w:bottom w:val="single" w:sz="4" w:space="0" w:color="auto"/>
              <w:right w:val="single" w:sz="4" w:space="0" w:color="auto"/>
            </w:tcBorders>
            <w:shd w:val="clear" w:color="A9B2B1" w:fill="A9B2B1"/>
            <w:hideMark/>
          </w:tcPr>
          <w:p w14:paraId="55146A7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w:t>
            </w:r>
          </w:p>
        </w:tc>
        <w:tc>
          <w:tcPr>
            <w:tcW w:w="760" w:type="dxa"/>
            <w:tcBorders>
              <w:top w:val="nil"/>
              <w:left w:val="nil"/>
              <w:bottom w:val="single" w:sz="4" w:space="0" w:color="auto"/>
              <w:right w:val="single" w:sz="4" w:space="0" w:color="auto"/>
            </w:tcBorders>
            <w:shd w:val="clear" w:color="A9B2B1" w:fill="A9B2B1"/>
            <w:hideMark/>
          </w:tcPr>
          <w:p w14:paraId="0B443BF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3BDD83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351D5DA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429E79B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6/30/2018</w:t>
            </w:r>
          </w:p>
        </w:tc>
      </w:tr>
      <w:tr w:rsidR="00107331" w:rsidRPr="00107331" w14:paraId="2F40944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60EB7B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00001999</w:t>
            </w:r>
          </w:p>
        </w:tc>
        <w:tc>
          <w:tcPr>
            <w:tcW w:w="7039" w:type="dxa"/>
            <w:tcBorders>
              <w:top w:val="nil"/>
              <w:left w:val="nil"/>
              <w:bottom w:val="single" w:sz="4" w:space="0" w:color="auto"/>
              <w:right w:val="single" w:sz="4" w:space="0" w:color="auto"/>
            </w:tcBorders>
            <w:shd w:val="clear" w:color="A9B2B1" w:fill="A9B2B1"/>
            <w:hideMark/>
          </w:tcPr>
          <w:p w14:paraId="2DAA39C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Greater Olney Toastmasters [GOT]</w:t>
            </w:r>
          </w:p>
        </w:tc>
        <w:tc>
          <w:tcPr>
            <w:tcW w:w="579" w:type="dxa"/>
            <w:tcBorders>
              <w:top w:val="nil"/>
              <w:left w:val="nil"/>
              <w:bottom w:val="single" w:sz="4" w:space="0" w:color="auto"/>
              <w:right w:val="single" w:sz="4" w:space="0" w:color="auto"/>
            </w:tcBorders>
            <w:shd w:val="clear" w:color="A9B2B1" w:fill="A9B2B1"/>
            <w:hideMark/>
          </w:tcPr>
          <w:p w14:paraId="7677428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w:t>
            </w:r>
          </w:p>
        </w:tc>
        <w:tc>
          <w:tcPr>
            <w:tcW w:w="880" w:type="dxa"/>
            <w:tcBorders>
              <w:top w:val="nil"/>
              <w:left w:val="nil"/>
              <w:bottom w:val="single" w:sz="4" w:space="0" w:color="auto"/>
              <w:right w:val="single" w:sz="4" w:space="0" w:color="auto"/>
            </w:tcBorders>
            <w:shd w:val="clear" w:color="A9B2B1" w:fill="A9B2B1"/>
            <w:hideMark/>
          </w:tcPr>
          <w:p w14:paraId="58415BC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5E6B275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FD09E4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154DEB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FEFD80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12/1/1970</w:t>
            </w:r>
          </w:p>
        </w:tc>
      </w:tr>
      <w:tr w:rsidR="00107331" w:rsidRPr="00107331" w14:paraId="7C985ED2"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B85907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00002394</w:t>
            </w:r>
          </w:p>
        </w:tc>
        <w:tc>
          <w:tcPr>
            <w:tcW w:w="7039" w:type="dxa"/>
            <w:tcBorders>
              <w:top w:val="nil"/>
              <w:left w:val="nil"/>
              <w:bottom w:val="single" w:sz="4" w:space="0" w:color="auto"/>
              <w:right w:val="single" w:sz="4" w:space="0" w:color="auto"/>
            </w:tcBorders>
            <w:shd w:val="clear" w:color="A9B2B1" w:fill="A9B2B1"/>
            <w:hideMark/>
          </w:tcPr>
          <w:p w14:paraId="2E03AD7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Germantown Toastmasters Club</w:t>
            </w:r>
          </w:p>
        </w:tc>
        <w:tc>
          <w:tcPr>
            <w:tcW w:w="579" w:type="dxa"/>
            <w:tcBorders>
              <w:top w:val="nil"/>
              <w:left w:val="nil"/>
              <w:bottom w:val="single" w:sz="4" w:space="0" w:color="auto"/>
              <w:right w:val="single" w:sz="4" w:space="0" w:color="auto"/>
            </w:tcBorders>
            <w:shd w:val="clear" w:color="A9B2B1" w:fill="A9B2B1"/>
            <w:hideMark/>
          </w:tcPr>
          <w:p w14:paraId="5E22D40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w:t>
            </w:r>
          </w:p>
        </w:tc>
        <w:tc>
          <w:tcPr>
            <w:tcW w:w="880" w:type="dxa"/>
            <w:tcBorders>
              <w:top w:val="nil"/>
              <w:left w:val="nil"/>
              <w:bottom w:val="single" w:sz="4" w:space="0" w:color="auto"/>
              <w:right w:val="single" w:sz="4" w:space="0" w:color="auto"/>
            </w:tcBorders>
            <w:shd w:val="clear" w:color="A9B2B1" w:fill="A9B2B1"/>
            <w:hideMark/>
          </w:tcPr>
          <w:p w14:paraId="792DA91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67BC1A2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643A1A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B9C936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20D092B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12/1/1971</w:t>
            </w:r>
          </w:p>
        </w:tc>
      </w:tr>
      <w:tr w:rsidR="00107331" w:rsidRPr="00107331" w14:paraId="519D397D"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C7AAC4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00744718</w:t>
            </w:r>
          </w:p>
        </w:tc>
        <w:tc>
          <w:tcPr>
            <w:tcW w:w="7039" w:type="dxa"/>
            <w:tcBorders>
              <w:top w:val="nil"/>
              <w:left w:val="nil"/>
              <w:bottom w:val="single" w:sz="4" w:space="0" w:color="auto"/>
              <w:right w:val="single" w:sz="4" w:space="0" w:color="auto"/>
            </w:tcBorders>
            <w:shd w:val="clear" w:color="A9B2B1" w:fill="A9B2B1"/>
            <w:hideMark/>
          </w:tcPr>
          <w:p w14:paraId="093001B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Hopeful Communicators Club</w:t>
            </w:r>
          </w:p>
        </w:tc>
        <w:tc>
          <w:tcPr>
            <w:tcW w:w="579" w:type="dxa"/>
            <w:tcBorders>
              <w:top w:val="nil"/>
              <w:left w:val="nil"/>
              <w:bottom w:val="single" w:sz="4" w:space="0" w:color="auto"/>
              <w:right w:val="single" w:sz="4" w:space="0" w:color="auto"/>
            </w:tcBorders>
            <w:shd w:val="clear" w:color="A9B2B1" w:fill="A9B2B1"/>
            <w:hideMark/>
          </w:tcPr>
          <w:p w14:paraId="11BEFFA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w:t>
            </w:r>
          </w:p>
        </w:tc>
        <w:tc>
          <w:tcPr>
            <w:tcW w:w="880" w:type="dxa"/>
            <w:tcBorders>
              <w:top w:val="nil"/>
              <w:left w:val="nil"/>
              <w:bottom w:val="single" w:sz="4" w:space="0" w:color="auto"/>
              <w:right w:val="single" w:sz="4" w:space="0" w:color="auto"/>
            </w:tcBorders>
            <w:shd w:val="clear" w:color="A9B2B1" w:fill="A9B2B1"/>
            <w:hideMark/>
          </w:tcPr>
          <w:p w14:paraId="6761B32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2A21EB8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256760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9FA193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AA75CB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12/20/2004</w:t>
            </w:r>
          </w:p>
        </w:tc>
      </w:tr>
      <w:tr w:rsidR="00107331" w:rsidRPr="00107331" w14:paraId="6B6D005A"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7B35C2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01502233</w:t>
            </w:r>
          </w:p>
        </w:tc>
        <w:tc>
          <w:tcPr>
            <w:tcW w:w="7039" w:type="dxa"/>
            <w:tcBorders>
              <w:top w:val="nil"/>
              <w:left w:val="nil"/>
              <w:bottom w:val="single" w:sz="4" w:space="0" w:color="auto"/>
              <w:right w:val="single" w:sz="4" w:space="0" w:color="auto"/>
            </w:tcBorders>
            <w:shd w:val="clear" w:color="A9B2B1" w:fill="A9B2B1"/>
            <w:hideMark/>
          </w:tcPr>
          <w:p w14:paraId="56E34C0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Wheaton Community</w:t>
            </w:r>
          </w:p>
        </w:tc>
        <w:tc>
          <w:tcPr>
            <w:tcW w:w="579" w:type="dxa"/>
            <w:tcBorders>
              <w:top w:val="nil"/>
              <w:left w:val="nil"/>
              <w:bottom w:val="single" w:sz="4" w:space="0" w:color="auto"/>
              <w:right w:val="single" w:sz="4" w:space="0" w:color="auto"/>
            </w:tcBorders>
            <w:shd w:val="clear" w:color="A9B2B1" w:fill="A9B2B1"/>
            <w:hideMark/>
          </w:tcPr>
          <w:p w14:paraId="68E7F4F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w:t>
            </w:r>
          </w:p>
        </w:tc>
        <w:tc>
          <w:tcPr>
            <w:tcW w:w="880" w:type="dxa"/>
            <w:tcBorders>
              <w:top w:val="nil"/>
              <w:left w:val="nil"/>
              <w:bottom w:val="single" w:sz="4" w:space="0" w:color="auto"/>
              <w:right w:val="single" w:sz="4" w:space="0" w:color="auto"/>
            </w:tcBorders>
            <w:shd w:val="clear" w:color="A9B2B1" w:fill="A9B2B1"/>
            <w:hideMark/>
          </w:tcPr>
          <w:p w14:paraId="25AE8F5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34BCBE2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7D728E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448AD6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331754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6/9/2010</w:t>
            </w:r>
          </w:p>
        </w:tc>
      </w:tr>
      <w:tr w:rsidR="00107331" w:rsidRPr="00107331" w14:paraId="59CBE5A2"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FB37B8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00003495</w:t>
            </w:r>
          </w:p>
        </w:tc>
        <w:tc>
          <w:tcPr>
            <w:tcW w:w="7039" w:type="dxa"/>
            <w:tcBorders>
              <w:top w:val="nil"/>
              <w:left w:val="nil"/>
              <w:bottom w:val="single" w:sz="4" w:space="0" w:color="auto"/>
              <w:right w:val="single" w:sz="4" w:space="0" w:color="auto"/>
            </w:tcBorders>
            <w:shd w:val="clear" w:color="A9B2B1" w:fill="A9B2B1"/>
            <w:hideMark/>
          </w:tcPr>
          <w:p w14:paraId="339797A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NIST Toastmasters Club</w:t>
            </w:r>
          </w:p>
        </w:tc>
        <w:tc>
          <w:tcPr>
            <w:tcW w:w="579" w:type="dxa"/>
            <w:tcBorders>
              <w:top w:val="nil"/>
              <w:left w:val="nil"/>
              <w:bottom w:val="single" w:sz="4" w:space="0" w:color="auto"/>
              <w:right w:val="single" w:sz="4" w:space="0" w:color="auto"/>
            </w:tcBorders>
            <w:shd w:val="clear" w:color="A9B2B1" w:fill="A9B2B1"/>
            <w:hideMark/>
          </w:tcPr>
          <w:p w14:paraId="59A0D94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52</w:t>
            </w:r>
          </w:p>
        </w:tc>
        <w:tc>
          <w:tcPr>
            <w:tcW w:w="880" w:type="dxa"/>
            <w:tcBorders>
              <w:top w:val="nil"/>
              <w:left w:val="nil"/>
              <w:bottom w:val="single" w:sz="4" w:space="0" w:color="auto"/>
              <w:right w:val="single" w:sz="4" w:space="0" w:color="auto"/>
            </w:tcBorders>
            <w:shd w:val="clear" w:color="A9B2B1" w:fill="A9B2B1"/>
            <w:hideMark/>
          </w:tcPr>
          <w:p w14:paraId="0ABD225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14DAFC0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003A0F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643DAD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42EFDD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5/1/1968</w:t>
            </w:r>
          </w:p>
        </w:tc>
      </w:tr>
      <w:tr w:rsidR="00107331" w:rsidRPr="00107331" w14:paraId="3377715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E35663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02072353</w:t>
            </w:r>
          </w:p>
        </w:tc>
        <w:tc>
          <w:tcPr>
            <w:tcW w:w="7039" w:type="dxa"/>
            <w:tcBorders>
              <w:top w:val="nil"/>
              <w:left w:val="nil"/>
              <w:bottom w:val="single" w:sz="4" w:space="0" w:color="auto"/>
              <w:right w:val="single" w:sz="4" w:space="0" w:color="auto"/>
            </w:tcBorders>
            <w:shd w:val="clear" w:color="A9B2B1" w:fill="A9B2B1"/>
            <w:hideMark/>
          </w:tcPr>
          <w:p w14:paraId="619F618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AZ Orators</w:t>
            </w:r>
          </w:p>
        </w:tc>
        <w:tc>
          <w:tcPr>
            <w:tcW w:w="579" w:type="dxa"/>
            <w:tcBorders>
              <w:top w:val="nil"/>
              <w:left w:val="nil"/>
              <w:bottom w:val="single" w:sz="4" w:space="0" w:color="auto"/>
              <w:right w:val="single" w:sz="4" w:space="0" w:color="auto"/>
            </w:tcBorders>
            <w:shd w:val="clear" w:color="A9B2B1" w:fill="A9B2B1"/>
            <w:hideMark/>
          </w:tcPr>
          <w:p w14:paraId="3A6DB3E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52</w:t>
            </w:r>
          </w:p>
        </w:tc>
        <w:tc>
          <w:tcPr>
            <w:tcW w:w="880" w:type="dxa"/>
            <w:tcBorders>
              <w:top w:val="nil"/>
              <w:left w:val="nil"/>
              <w:bottom w:val="single" w:sz="4" w:space="0" w:color="auto"/>
              <w:right w:val="single" w:sz="4" w:space="0" w:color="auto"/>
            </w:tcBorders>
            <w:shd w:val="clear" w:color="A9B2B1" w:fill="A9B2B1"/>
            <w:hideMark/>
          </w:tcPr>
          <w:p w14:paraId="1D9AF39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5C80BA4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1782E3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0A927CD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0CC94D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9/30/2011</w:t>
            </w:r>
          </w:p>
        </w:tc>
      </w:tr>
      <w:tr w:rsidR="00107331" w:rsidRPr="00107331" w14:paraId="69C90DD7"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8442A5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02116638</w:t>
            </w:r>
          </w:p>
        </w:tc>
        <w:tc>
          <w:tcPr>
            <w:tcW w:w="7039" w:type="dxa"/>
            <w:tcBorders>
              <w:top w:val="nil"/>
              <w:left w:val="nil"/>
              <w:bottom w:val="single" w:sz="4" w:space="0" w:color="auto"/>
              <w:right w:val="single" w:sz="4" w:space="0" w:color="auto"/>
            </w:tcBorders>
            <w:shd w:val="clear" w:color="A9B2B1" w:fill="A9B2B1"/>
            <w:hideMark/>
          </w:tcPr>
          <w:p w14:paraId="3A1A131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Speak AZ Toastmasters</w:t>
            </w:r>
          </w:p>
        </w:tc>
        <w:tc>
          <w:tcPr>
            <w:tcW w:w="579" w:type="dxa"/>
            <w:tcBorders>
              <w:top w:val="nil"/>
              <w:left w:val="nil"/>
              <w:bottom w:val="single" w:sz="4" w:space="0" w:color="auto"/>
              <w:right w:val="single" w:sz="4" w:space="0" w:color="auto"/>
            </w:tcBorders>
            <w:shd w:val="clear" w:color="A9B2B1" w:fill="A9B2B1"/>
            <w:hideMark/>
          </w:tcPr>
          <w:p w14:paraId="155C3DD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52</w:t>
            </w:r>
          </w:p>
        </w:tc>
        <w:tc>
          <w:tcPr>
            <w:tcW w:w="880" w:type="dxa"/>
            <w:tcBorders>
              <w:top w:val="nil"/>
              <w:left w:val="nil"/>
              <w:bottom w:val="single" w:sz="4" w:space="0" w:color="auto"/>
              <w:right w:val="single" w:sz="4" w:space="0" w:color="auto"/>
            </w:tcBorders>
            <w:shd w:val="clear" w:color="A9B2B1" w:fill="A9B2B1"/>
            <w:hideMark/>
          </w:tcPr>
          <w:p w14:paraId="0EBE2A9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3073CA0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5194D3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16B45AC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200B3A5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10/27/2011</w:t>
            </w:r>
          </w:p>
        </w:tc>
      </w:tr>
      <w:tr w:rsidR="00107331" w:rsidRPr="00107331" w14:paraId="4492EADF"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124D7D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07615250</w:t>
            </w:r>
          </w:p>
        </w:tc>
        <w:tc>
          <w:tcPr>
            <w:tcW w:w="7039" w:type="dxa"/>
            <w:tcBorders>
              <w:top w:val="nil"/>
              <w:left w:val="nil"/>
              <w:bottom w:val="single" w:sz="4" w:space="0" w:color="auto"/>
              <w:right w:val="single" w:sz="4" w:space="0" w:color="auto"/>
            </w:tcBorders>
            <w:shd w:val="clear" w:color="A9B2B1" w:fill="A9B2B1"/>
            <w:hideMark/>
          </w:tcPr>
          <w:p w14:paraId="5D78E15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Adventist HealthCare Toastmasters</w:t>
            </w:r>
          </w:p>
        </w:tc>
        <w:tc>
          <w:tcPr>
            <w:tcW w:w="579" w:type="dxa"/>
            <w:tcBorders>
              <w:top w:val="nil"/>
              <w:left w:val="nil"/>
              <w:bottom w:val="single" w:sz="4" w:space="0" w:color="auto"/>
              <w:right w:val="single" w:sz="4" w:space="0" w:color="auto"/>
            </w:tcBorders>
            <w:shd w:val="clear" w:color="A9B2B1" w:fill="A9B2B1"/>
            <w:hideMark/>
          </w:tcPr>
          <w:p w14:paraId="0169B41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52</w:t>
            </w:r>
          </w:p>
        </w:tc>
        <w:tc>
          <w:tcPr>
            <w:tcW w:w="880" w:type="dxa"/>
            <w:tcBorders>
              <w:top w:val="nil"/>
              <w:left w:val="nil"/>
              <w:bottom w:val="single" w:sz="4" w:space="0" w:color="auto"/>
              <w:right w:val="single" w:sz="4" w:space="0" w:color="auto"/>
            </w:tcBorders>
            <w:shd w:val="clear" w:color="A9B2B1" w:fill="A9B2B1"/>
            <w:hideMark/>
          </w:tcPr>
          <w:p w14:paraId="4F2E253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38560FB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8A68E6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08B260A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3E32F94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11/1/2019</w:t>
            </w:r>
          </w:p>
        </w:tc>
      </w:tr>
      <w:tr w:rsidR="00107331" w:rsidRPr="00107331" w14:paraId="5CBB40C1" w14:textId="77777777" w:rsidTr="00107331">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3493611" w14:textId="77777777" w:rsidR="00107331" w:rsidRPr="00107331" w:rsidRDefault="00107331" w:rsidP="00107331">
            <w:pPr>
              <w:widowControl/>
              <w:autoSpaceDE/>
              <w:autoSpaceDN/>
              <w:adjustRightInd/>
              <w:jc w:val="right"/>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28675882</w:t>
            </w:r>
          </w:p>
        </w:tc>
        <w:tc>
          <w:tcPr>
            <w:tcW w:w="7039" w:type="dxa"/>
            <w:tcBorders>
              <w:top w:val="nil"/>
              <w:left w:val="nil"/>
              <w:bottom w:val="single" w:sz="4" w:space="0" w:color="auto"/>
              <w:right w:val="single" w:sz="4" w:space="0" w:color="auto"/>
            </w:tcBorders>
            <w:shd w:val="clear" w:color="auto" w:fill="auto"/>
            <w:noWrap/>
            <w:vAlign w:val="bottom"/>
            <w:hideMark/>
          </w:tcPr>
          <w:p w14:paraId="3AAC07D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JLM Toastmasters</w:t>
            </w:r>
          </w:p>
        </w:tc>
        <w:tc>
          <w:tcPr>
            <w:tcW w:w="579" w:type="dxa"/>
            <w:tcBorders>
              <w:top w:val="nil"/>
              <w:left w:val="nil"/>
              <w:bottom w:val="single" w:sz="4" w:space="0" w:color="auto"/>
              <w:right w:val="single" w:sz="4" w:space="0" w:color="auto"/>
            </w:tcBorders>
            <w:shd w:val="clear" w:color="auto" w:fill="auto"/>
            <w:hideMark/>
          </w:tcPr>
          <w:p w14:paraId="74B5788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52</w:t>
            </w:r>
          </w:p>
        </w:tc>
        <w:tc>
          <w:tcPr>
            <w:tcW w:w="880" w:type="dxa"/>
            <w:tcBorders>
              <w:top w:val="nil"/>
              <w:left w:val="nil"/>
              <w:bottom w:val="single" w:sz="4" w:space="0" w:color="auto"/>
              <w:right w:val="single" w:sz="4" w:space="0" w:color="auto"/>
            </w:tcBorders>
            <w:shd w:val="clear" w:color="auto" w:fill="auto"/>
            <w:hideMark/>
          </w:tcPr>
          <w:p w14:paraId="70DDC07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uto" w:fill="auto"/>
            <w:hideMark/>
          </w:tcPr>
          <w:p w14:paraId="062C6A0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uto" w:fill="auto"/>
            <w:hideMark/>
          </w:tcPr>
          <w:p w14:paraId="70EC19D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uto" w:fill="auto"/>
            <w:hideMark/>
          </w:tcPr>
          <w:p w14:paraId="2CA8D0C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Ineligible</w:t>
            </w:r>
          </w:p>
        </w:tc>
        <w:tc>
          <w:tcPr>
            <w:tcW w:w="1339" w:type="dxa"/>
            <w:tcBorders>
              <w:top w:val="nil"/>
              <w:left w:val="nil"/>
              <w:bottom w:val="single" w:sz="4" w:space="0" w:color="auto"/>
              <w:right w:val="single" w:sz="4" w:space="0" w:color="auto"/>
            </w:tcBorders>
            <w:shd w:val="clear" w:color="auto" w:fill="auto"/>
            <w:hideMark/>
          </w:tcPr>
          <w:p w14:paraId="635F5E8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1/15/2023</w:t>
            </w:r>
          </w:p>
        </w:tc>
      </w:tr>
      <w:tr w:rsidR="00107331" w:rsidRPr="00107331" w14:paraId="6164197E"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6B01DC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00004223</w:t>
            </w:r>
          </w:p>
        </w:tc>
        <w:tc>
          <w:tcPr>
            <w:tcW w:w="7039" w:type="dxa"/>
            <w:tcBorders>
              <w:top w:val="nil"/>
              <w:left w:val="nil"/>
              <w:bottom w:val="single" w:sz="4" w:space="0" w:color="auto"/>
              <w:right w:val="single" w:sz="4" w:space="0" w:color="auto"/>
            </w:tcBorders>
            <w:shd w:val="clear" w:color="A9B2B1" w:fill="A9B2B1"/>
            <w:hideMark/>
          </w:tcPr>
          <w:p w14:paraId="7D734A2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proofErr w:type="spellStart"/>
            <w:r w:rsidRPr="00107331">
              <w:rPr>
                <w:rFonts w:ascii="Arial" w:eastAsia="Times New Roman" w:hAnsi="Arial" w:cs="Arial"/>
                <w:color w:val="000000"/>
                <w:sz w:val="20"/>
                <w:szCs w:val="20"/>
                <w14:ligatures w14:val="none"/>
              </w:rPr>
              <w:t>Twinbrook</w:t>
            </w:r>
            <w:proofErr w:type="spellEnd"/>
            <w:r w:rsidRPr="00107331">
              <w:rPr>
                <w:rFonts w:ascii="Arial" w:eastAsia="Times New Roman" w:hAnsi="Arial" w:cs="Arial"/>
                <w:color w:val="000000"/>
                <w:sz w:val="20"/>
                <w:szCs w:val="20"/>
                <w14:ligatures w14:val="none"/>
              </w:rPr>
              <w:t xml:space="preserve"> Club</w:t>
            </w:r>
          </w:p>
        </w:tc>
        <w:tc>
          <w:tcPr>
            <w:tcW w:w="579" w:type="dxa"/>
            <w:tcBorders>
              <w:top w:val="nil"/>
              <w:left w:val="nil"/>
              <w:bottom w:val="single" w:sz="4" w:space="0" w:color="auto"/>
              <w:right w:val="single" w:sz="4" w:space="0" w:color="auto"/>
            </w:tcBorders>
            <w:shd w:val="clear" w:color="A9B2B1" w:fill="A9B2B1"/>
            <w:hideMark/>
          </w:tcPr>
          <w:p w14:paraId="4AF1E6A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53</w:t>
            </w:r>
          </w:p>
        </w:tc>
        <w:tc>
          <w:tcPr>
            <w:tcW w:w="880" w:type="dxa"/>
            <w:tcBorders>
              <w:top w:val="nil"/>
              <w:left w:val="nil"/>
              <w:bottom w:val="single" w:sz="4" w:space="0" w:color="auto"/>
              <w:right w:val="single" w:sz="4" w:space="0" w:color="auto"/>
            </w:tcBorders>
            <w:shd w:val="clear" w:color="A9B2B1" w:fill="A9B2B1"/>
            <w:hideMark/>
          </w:tcPr>
          <w:p w14:paraId="3D2B99E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4CBCBE1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FD62E0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6B0DE6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A509B5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5/1/1980</w:t>
            </w:r>
          </w:p>
        </w:tc>
      </w:tr>
      <w:tr w:rsidR="00107331" w:rsidRPr="00107331" w14:paraId="777BAC06"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832DC2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00004818</w:t>
            </w:r>
          </w:p>
        </w:tc>
        <w:tc>
          <w:tcPr>
            <w:tcW w:w="7039" w:type="dxa"/>
            <w:tcBorders>
              <w:top w:val="nil"/>
              <w:left w:val="nil"/>
              <w:bottom w:val="single" w:sz="4" w:space="0" w:color="auto"/>
              <w:right w:val="single" w:sz="4" w:space="0" w:color="auto"/>
            </w:tcBorders>
            <w:shd w:val="clear" w:color="A9B2B1" w:fill="A9B2B1"/>
            <w:hideMark/>
          </w:tcPr>
          <w:p w14:paraId="323494C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Gene Toasters Toastmasters Club</w:t>
            </w:r>
          </w:p>
        </w:tc>
        <w:tc>
          <w:tcPr>
            <w:tcW w:w="579" w:type="dxa"/>
            <w:tcBorders>
              <w:top w:val="nil"/>
              <w:left w:val="nil"/>
              <w:bottom w:val="single" w:sz="4" w:space="0" w:color="auto"/>
              <w:right w:val="single" w:sz="4" w:space="0" w:color="auto"/>
            </w:tcBorders>
            <w:shd w:val="clear" w:color="A9B2B1" w:fill="A9B2B1"/>
            <w:hideMark/>
          </w:tcPr>
          <w:p w14:paraId="263CF44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53</w:t>
            </w:r>
          </w:p>
        </w:tc>
        <w:tc>
          <w:tcPr>
            <w:tcW w:w="880" w:type="dxa"/>
            <w:tcBorders>
              <w:top w:val="nil"/>
              <w:left w:val="nil"/>
              <w:bottom w:val="single" w:sz="4" w:space="0" w:color="auto"/>
              <w:right w:val="single" w:sz="4" w:space="0" w:color="auto"/>
            </w:tcBorders>
            <w:shd w:val="clear" w:color="A9B2B1" w:fill="A9B2B1"/>
            <w:hideMark/>
          </w:tcPr>
          <w:p w14:paraId="0B7535E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2AA158B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AD4A1F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A558F5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F69C37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11/1/2000</w:t>
            </w:r>
          </w:p>
        </w:tc>
      </w:tr>
      <w:tr w:rsidR="00107331" w:rsidRPr="00107331" w14:paraId="3C1AB1D5"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E836A8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00955777</w:t>
            </w:r>
          </w:p>
        </w:tc>
        <w:tc>
          <w:tcPr>
            <w:tcW w:w="7039" w:type="dxa"/>
            <w:tcBorders>
              <w:top w:val="nil"/>
              <w:left w:val="nil"/>
              <w:bottom w:val="single" w:sz="4" w:space="0" w:color="auto"/>
              <w:right w:val="single" w:sz="4" w:space="0" w:color="auto"/>
            </w:tcBorders>
            <w:shd w:val="clear" w:color="A9B2B1" w:fill="A9B2B1"/>
            <w:hideMark/>
          </w:tcPr>
          <w:p w14:paraId="729B6D2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Sodexo Toastmasters By Frances Nam</w:t>
            </w:r>
          </w:p>
        </w:tc>
        <w:tc>
          <w:tcPr>
            <w:tcW w:w="579" w:type="dxa"/>
            <w:tcBorders>
              <w:top w:val="nil"/>
              <w:left w:val="nil"/>
              <w:bottom w:val="single" w:sz="4" w:space="0" w:color="auto"/>
              <w:right w:val="single" w:sz="4" w:space="0" w:color="auto"/>
            </w:tcBorders>
            <w:shd w:val="clear" w:color="A9B2B1" w:fill="A9B2B1"/>
            <w:hideMark/>
          </w:tcPr>
          <w:p w14:paraId="4FB83BE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53</w:t>
            </w:r>
          </w:p>
        </w:tc>
        <w:tc>
          <w:tcPr>
            <w:tcW w:w="880" w:type="dxa"/>
            <w:tcBorders>
              <w:top w:val="nil"/>
              <w:left w:val="nil"/>
              <w:bottom w:val="single" w:sz="4" w:space="0" w:color="auto"/>
              <w:right w:val="single" w:sz="4" w:space="0" w:color="auto"/>
            </w:tcBorders>
            <w:shd w:val="clear" w:color="A9B2B1" w:fill="A9B2B1"/>
            <w:hideMark/>
          </w:tcPr>
          <w:p w14:paraId="69DEDDC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25EE81A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9F1525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9EFB50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C01CCC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9/29/2006</w:t>
            </w:r>
          </w:p>
        </w:tc>
      </w:tr>
      <w:tr w:rsidR="00107331" w:rsidRPr="00107331" w14:paraId="7D6F7C1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7251EA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01763170</w:t>
            </w:r>
          </w:p>
        </w:tc>
        <w:tc>
          <w:tcPr>
            <w:tcW w:w="7039" w:type="dxa"/>
            <w:tcBorders>
              <w:top w:val="nil"/>
              <w:left w:val="nil"/>
              <w:bottom w:val="single" w:sz="4" w:space="0" w:color="auto"/>
              <w:right w:val="single" w:sz="4" w:space="0" w:color="auto"/>
            </w:tcBorders>
            <w:shd w:val="clear" w:color="A9B2B1" w:fill="A9B2B1"/>
            <w:hideMark/>
          </w:tcPr>
          <w:p w14:paraId="1615EA8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proofErr w:type="spellStart"/>
            <w:r w:rsidRPr="00107331">
              <w:rPr>
                <w:rFonts w:ascii="Arial" w:eastAsia="Times New Roman" w:hAnsi="Arial" w:cs="Arial"/>
                <w:color w:val="000000"/>
                <w:sz w:val="20"/>
                <w:szCs w:val="20"/>
                <w14:ligatures w14:val="none"/>
              </w:rPr>
              <w:t>MilliporeSigma</w:t>
            </w:r>
            <w:proofErr w:type="spellEnd"/>
            <w:r w:rsidRPr="00107331">
              <w:rPr>
                <w:rFonts w:ascii="Arial" w:eastAsia="Times New Roman" w:hAnsi="Arial" w:cs="Arial"/>
                <w:color w:val="000000"/>
                <w:sz w:val="20"/>
                <w:szCs w:val="20"/>
                <w14:ligatures w14:val="none"/>
              </w:rPr>
              <w:t xml:space="preserve"> Speaks! Toastmasters Club</w:t>
            </w:r>
          </w:p>
        </w:tc>
        <w:tc>
          <w:tcPr>
            <w:tcW w:w="579" w:type="dxa"/>
            <w:tcBorders>
              <w:top w:val="nil"/>
              <w:left w:val="nil"/>
              <w:bottom w:val="single" w:sz="4" w:space="0" w:color="auto"/>
              <w:right w:val="single" w:sz="4" w:space="0" w:color="auto"/>
            </w:tcBorders>
            <w:shd w:val="clear" w:color="A9B2B1" w:fill="A9B2B1"/>
            <w:hideMark/>
          </w:tcPr>
          <w:p w14:paraId="61D3DCB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53</w:t>
            </w:r>
          </w:p>
        </w:tc>
        <w:tc>
          <w:tcPr>
            <w:tcW w:w="880" w:type="dxa"/>
            <w:tcBorders>
              <w:top w:val="nil"/>
              <w:left w:val="nil"/>
              <w:bottom w:val="single" w:sz="4" w:space="0" w:color="auto"/>
              <w:right w:val="single" w:sz="4" w:space="0" w:color="auto"/>
            </w:tcBorders>
            <w:shd w:val="clear" w:color="A9B2B1" w:fill="A9B2B1"/>
            <w:hideMark/>
          </w:tcPr>
          <w:p w14:paraId="17C6585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2F385DA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06E555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3CBE95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0C4153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6/23/2011</w:t>
            </w:r>
          </w:p>
        </w:tc>
      </w:tr>
      <w:tr w:rsidR="00107331" w:rsidRPr="00107331" w14:paraId="2A5AC84C"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8F810F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02871678</w:t>
            </w:r>
          </w:p>
        </w:tc>
        <w:tc>
          <w:tcPr>
            <w:tcW w:w="7039" w:type="dxa"/>
            <w:tcBorders>
              <w:top w:val="nil"/>
              <w:left w:val="nil"/>
              <w:bottom w:val="single" w:sz="4" w:space="0" w:color="auto"/>
              <w:right w:val="single" w:sz="4" w:space="0" w:color="auto"/>
            </w:tcBorders>
            <w:shd w:val="clear" w:color="A9B2B1" w:fill="A9B2B1"/>
            <w:hideMark/>
          </w:tcPr>
          <w:p w14:paraId="1FAEAE5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Rio Toastmasters</w:t>
            </w:r>
          </w:p>
        </w:tc>
        <w:tc>
          <w:tcPr>
            <w:tcW w:w="579" w:type="dxa"/>
            <w:tcBorders>
              <w:top w:val="nil"/>
              <w:left w:val="nil"/>
              <w:bottom w:val="single" w:sz="4" w:space="0" w:color="auto"/>
              <w:right w:val="single" w:sz="4" w:space="0" w:color="auto"/>
            </w:tcBorders>
            <w:shd w:val="clear" w:color="A9B2B1" w:fill="A9B2B1"/>
            <w:hideMark/>
          </w:tcPr>
          <w:p w14:paraId="0B64043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53</w:t>
            </w:r>
          </w:p>
        </w:tc>
        <w:tc>
          <w:tcPr>
            <w:tcW w:w="880" w:type="dxa"/>
            <w:tcBorders>
              <w:top w:val="nil"/>
              <w:left w:val="nil"/>
              <w:bottom w:val="single" w:sz="4" w:space="0" w:color="auto"/>
              <w:right w:val="single" w:sz="4" w:space="0" w:color="auto"/>
            </w:tcBorders>
            <w:shd w:val="clear" w:color="A9B2B1" w:fill="A9B2B1"/>
            <w:hideMark/>
          </w:tcPr>
          <w:p w14:paraId="1701C6E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3A389CD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8E5561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0124B1D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77C70D6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11/20/2012</w:t>
            </w:r>
          </w:p>
        </w:tc>
      </w:tr>
      <w:tr w:rsidR="00107331" w:rsidRPr="00107331" w14:paraId="2156C66E"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7C2C56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00005437</w:t>
            </w:r>
          </w:p>
        </w:tc>
        <w:tc>
          <w:tcPr>
            <w:tcW w:w="7039" w:type="dxa"/>
            <w:tcBorders>
              <w:top w:val="nil"/>
              <w:left w:val="nil"/>
              <w:bottom w:val="single" w:sz="4" w:space="0" w:color="auto"/>
              <w:right w:val="single" w:sz="4" w:space="0" w:color="auto"/>
            </w:tcBorders>
            <w:shd w:val="clear" w:color="A9B2B1" w:fill="A9B2B1"/>
            <w:hideMark/>
          </w:tcPr>
          <w:p w14:paraId="061AF5C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Vagabond Toastmasters Club</w:t>
            </w:r>
          </w:p>
        </w:tc>
        <w:tc>
          <w:tcPr>
            <w:tcW w:w="579" w:type="dxa"/>
            <w:tcBorders>
              <w:top w:val="nil"/>
              <w:left w:val="nil"/>
              <w:bottom w:val="single" w:sz="4" w:space="0" w:color="auto"/>
              <w:right w:val="single" w:sz="4" w:space="0" w:color="auto"/>
            </w:tcBorders>
            <w:shd w:val="clear" w:color="A9B2B1" w:fill="A9B2B1"/>
            <w:hideMark/>
          </w:tcPr>
          <w:p w14:paraId="5354921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54</w:t>
            </w:r>
          </w:p>
        </w:tc>
        <w:tc>
          <w:tcPr>
            <w:tcW w:w="880" w:type="dxa"/>
            <w:tcBorders>
              <w:top w:val="nil"/>
              <w:left w:val="nil"/>
              <w:bottom w:val="single" w:sz="4" w:space="0" w:color="auto"/>
              <w:right w:val="single" w:sz="4" w:space="0" w:color="auto"/>
            </w:tcBorders>
            <w:shd w:val="clear" w:color="A9B2B1" w:fill="A9B2B1"/>
            <w:hideMark/>
          </w:tcPr>
          <w:p w14:paraId="6E7637C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4847A86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01598F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79B2CF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719517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3/1/1984</w:t>
            </w:r>
          </w:p>
        </w:tc>
      </w:tr>
      <w:tr w:rsidR="00107331" w:rsidRPr="00107331" w14:paraId="5839C612"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907240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00006968</w:t>
            </w:r>
          </w:p>
        </w:tc>
        <w:tc>
          <w:tcPr>
            <w:tcW w:w="7039" w:type="dxa"/>
            <w:tcBorders>
              <w:top w:val="nil"/>
              <w:left w:val="nil"/>
              <w:bottom w:val="single" w:sz="4" w:space="0" w:color="auto"/>
              <w:right w:val="single" w:sz="4" w:space="0" w:color="auto"/>
            </w:tcBorders>
            <w:shd w:val="clear" w:color="A9B2B1" w:fill="A9B2B1"/>
            <w:hideMark/>
          </w:tcPr>
          <w:p w14:paraId="41FE17F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Turning Point Club</w:t>
            </w:r>
          </w:p>
        </w:tc>
        <w:tc>
          <w:tcPr>
            <w:tcW w:w="579" w:type="dxa"/>
            <w:tcBorders>
              <w:top w:val="nil"/>
              <w:left w:val="nil"/>
              <w:bottom w:val="single" w:sz="4" w:space="0" w:color="auto"/>
              <w:right w:val="single" w:sz="4" w:space="0" w:color="auto"/>
            </w:tcBorders>
            <w:shd w:val="clear" w:color="A9B2B1" w:fill="A9B2B1"/>
            <w:hideMark/>
          </w:tcPr>
          <w:p w14:paraId="4BEAC03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54</w:t>
            </w:r>
          </w:p>
        </w:tc>
        <w:tc>
          <w:tcPr>
            <w:tcW w:w="880" w:type="dxa"/>
            <w:tcBorders>
              <w:top w:val="nil"/>
              <w:left w:val="nil"/>
              <w:bottom w:val="single" w:sz="4" w:space="0" w:color="auto"/>
              <w:right w:val="single" w:sz="4" w:space="0" w:color="auto"/>
            </w:tcBorders>
            <w:shd w:val="clear" w:color="A9B2B1" w:fill="A9B2B1"/>
            <w:hideMark/>
          </w:tcPr>
          <w:p w14:paraId="07DBE0A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19456F9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7D7757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FC1F5C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EFE98D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6/1/1988</w:t>
            </w:r>
          </w:p>
        </w:tc>
      </w:tr>
      <w:tr w:rsidR="00107331" w:rsidRPr="00107331" w14:paraId="62DCFB85"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B707E3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00007012</w:t>
            </w:r>
          </w:p>
        </w:tc>
        <w:tc>
          <w:tcPr>
            <w:tcW w:w="7039" w:type="dxa"/>
            <w:tcBorders>
              <w:top w:val="nil"/>
              <w:left w:val="nil"/>
              <w:bottom w:val="single" w:sz="4" w:space="0" w:color="auto"/>
              <w:right w:val="single" w:sz="4" w:space="0" w:color="auto"/>
            </w:tcBorders>
            <w:shd w:val="clear" w:color="A9B2B1" w:fill="A9B2B1"/>
            <w:hideMark/>
          </w:tcPr>
          <w:p w14:paraId="65A6465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Sunrise Toastmasters Club</w:t>
            </w:r>
          </w:p>
        </w:tc>
        <w:tc>
          <w:tcPr>
            <w:tcW w:w="579" w:type="dxa"/>
            <w:tcBorders>
              <w:top w:val="nil"/>
              <w:left w:val="nil"/>
              <w:bottom w:val="single" w:sz="4" w:space="0" w:color="auto"/>
              <w:right w:val="single" w:sz="4" w:space="0" w:color="auto"/>
            </w:tcBorders>
            <w:shd w:val="clear" w:color="A9B2B1" w:fill="A9B2B1"/>
            <w:hideMark/>
          </w:tcPr>
          <w:p w14:paraId="36E4587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54</w:t>
            </w:r>
          </w:p>
        </w:tc>
        <w:tc>
          <w:tcPr>
            <w:tcW w:w="880" w:type="dxa"/>
            <w:tcBorders>
              <w:top w:val="nil"/>
              <w:left w:val="nil"/>
              <w:bottom w:val="single" w:sz="4" w:space="0" w:color="auto"/>
              <w:right w:val="single" w:sz="4" w:space="0" w:color="auto"/>
            </w:tcBorders>
            <w:shd w:val="clear" w:color="A9B2B1" w:fill="A9B2B1"/>
            <w:hideMark/>
          </w:tcPr>
          <w:p w14:paraId="712261D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4F1026B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9A9D12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2CAD35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A1A6D3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5/1/2000</w:t>
            </w:r>
          </w:p>
        </w:tc>
      </w:tr>
      <w:tr w:rsidR="00107331" w:rsidRPr="00107331" w14:paraId="78F38521"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2AA190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03646679</w:t>
            </w:r>
          </w:p>
        </w:tc>
        <w:tc>
          <w:tcPr>
            <w:tcW w:w="7039" w:type="dxa"/>
            <w:tcBorders>
              <w:top w:val="nil"/>
              <w:left w:val="nil"/>
              <w:bottom w:val="single" w:sz="4" w:space="0" w:color="auto"/>
              <w:right w:val="single" w:sz="4" w:space="0" w:color="auto"/>
            </w:tcBorders>
            <w:shd w:val="clear" w:color="A9B2B1" w:fill="A9B2B1"/>
            <w:hideMark/>
          </w:tcPr>
          <w:p w14:paraId="628ED0B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Francophones du Monde</w:t>
            </w:r>
          </w:p>
        </w:tc>
        <w:tc>
          <w:tcPr>
            <w:tcW w:w="579" w:type="dxa"/>
            <w:tcBorders>
              <w:top w:val="nil"/>
              <w:left w:val="nil"/>
              <w:bottom w:val="single" w:sz="4" w:space="0" w:color="auto"/>
              <w:right w:val="single" w:sz="4" w:space="0" w:color="auto"/>
            </w:tcBorders>
            <w:shd w:val="clear" w:color="A9B2B1" w:fill="A9B2B1"/>
            <w:hideMark/>
          </w:tcPr>
          <w:p w14:paraId="1BEB19D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54</w:t>
            </w:r>
          </w:p>
        </w:tc>
        <w:tc>
          <w:tcPr>
            <w:tcW w:w="880" w:type="dxa"/>
            <w:tcBorders>
              <w:top w:val="nil"/>
              <w:left w:val="nil"/>
              <w:bottom w:val="single" w:sz="4" w:space="0" w:color="auto"/>
              <w:right w:val="single" w:sz="4" w:space="0" w:color="auto"/>
            </w:tcBorders>
            <w:shd w:val="clear" w:color="A9B2B1" w:fill="A9B2B1"/>
            <w:hideMark/>
          </w:tcPr>
          <w:p w14:paraId="254BEB0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6C84712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FF546C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6FA7F11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8D9DCA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12/9/2013</w:t>
            </w:r>
          </w:p>
        </w:tc>
      </w:tr>
      <w:tr w:rsidR="00107331" w:rsidRPr="00107331" w14:paraId="3CDECD6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1472A3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04106046</w:t>
            </w:r>
          </w:p>
        </w:tc>
        <w:tc>
          <w:tcPr>
            <w:tcW w:w="7039" w:type="dxa"/>
            <w:tcBorders>
              <w:top w:val="nil"/>
              <w:left w:val="nil"/>
              <w:bottom w:val="single" w:sz="4" w:space="0" w:color="auto"/>
              <w:right w:val="single" w:sz="4" w:space="0" w:color="auto"/>
            </w:tcBorders>
            <w:shd w:val="clear" w:color="A9B2B1" w:fill="A9B2B1"/>
            <w:hideMark/>
          </w:tcPr>
          <w:p w14:paraId="122C4BB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Spiritually Speaking Toastmasters</w:t>
            </w:r>
          </w:p>
        </w:tc>
        <w:tc>
          <w:tcPr>
            <w:tcW w:w="579" w:type="dxa"/>
            <w:tcBorders>
              <w:top w:val="nil"/>
              <w:left w:val="nil"/>
              <w:bottom w:val="single" w:sz="4" w:space="0" w:color="auto"/>
              <w:right w:val="single" w:sz="4" w:space="0" w:color="auto"/>
            </w:tcBorders>
            <w:shd w:val="clear" w:color="A9B2B1" w:fill="A9B2B1"/>
            <w:hideMark/>
          </w:tcPr>
          <w:p w14:paraId="48607D7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55</w:t>
            </w:r>
          </w:p>
        </w:tc>
        <w:tc>
          <w:tcPr>
            <w:tcW w:w="880" w:type="dxa"/>
            <w:tcBorders>
              <w:top w:val="nil"/>
              <w:left w:val="nil"/>
              <w:bottom w:val="single" w:sz="4" w:space="0" w:color="auto"/>
              <w:right w:val="single" w:sz="4" w:space="0" w:color="auto"/>
            </w:tcBorders>
            <w:shd w:val="clear" w:color="A9B2B1" w:fill="A9B2B1"/>
            <w:hideMark/>
          </w:tcPr>
          <w:p w14:paraId="38BB53D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058B5B3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E37CC4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DA3FA6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339" w:type="dxa"/>
            <w:tcBorders>
              <w:top w:val="nil"/>
              <w:left w:val="nil"/>
              <w:bottom w:val="single" w:sz="4" w:space="0" w:color="auto"/>
              <w:right w:val="single" w:sz="4" w:space="0" w:color="auto"/>
            </w:tcBorders>
            <w:shd w:val="clear" w:color="A9B2B1" w:fill="A9B2B1"/>
            <w:hideMark/>
          </w:tcPr>
          <w:p w14:paraId="26CA605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1/21/2015</w:t>
            </w:r>
          </w:p>
        </w:tc>
      </w:tr>
      <w:tr w:rsidR="00107331" w:rsidRPr="00107331" w14:paraId="71ECF17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A7B0CE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00002279</w:t>
            </w:r>
          </w:p>
        </w:tc>
        <w:tc>
          <w:tcPr>
            <w:tcW w:w="7039" w:type="dxa"/>
            <w:tcBorders>
              <w:top w:val="nil"/>
              <w:left w:val="nil"/>
              <w:bottom w:val="single" w:sz="4" w:space="0" w:color="auto"/>
              <w:right w:val="single" w:sz="4" w:space="0" w:color="auto"/>
            </w:tcBorders>
            <w:shd w:val="clear" w:color="A9B2B1" w:fill="A9B2B1"/>
            <w:hideMark/>
          </w:tcPr>
          <w:p w14:paraId="6DAA2ED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Business Oriented Toastmasters</w:t>
            </w:r>
          </w:p>
        </w:tc>
        <w:tc>
          <w:tcPr>
            <w:tcW w:w="579" w:type="dxa"/>
            <w:tcBorders>
              <w:top w:val="nil"/>
              <w:left w:val="nil"/>
              <w:bottom w:val="single" w:sz="4" w:space="0" w:color="auto"/>
              <w:right w:val="single" w:sz="4" w:space="0" w:color="auto"/>
            </w:tcBorders>
            <w:shd w:val="clear" w:color="A9B2B1" w:fill="A9B2B1"/>
            <w:hideMark/>
          </w:tcPr>
          <w:p w14:paraId="34D3C7C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55</w:t>
            </w:r>
          </w:p>
        </w:tc>
        <w:tc>
          <w:tcPr>
            <w:tcW w:w="880" w:type="dxa"/>
            <w:tcBorders>
              <w:top w:val="nil"/>
              <w:left w:val="nil"/>
              <w:bottom w:val="single" w:sz="4" w:space="0" w:color="auto"/>
              <w:right w:val="single" w:sz="4" w:space="0" w:color="auto"/>
            </w:tcBorders>
            <w:shd w:val="clear" w:color="A9B2B1" w:fill="A9B2B1"/>
            <w:hideMark/>
          </w:tcPr>
          <w:p w14:paraId="3BA4A0E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35BE3FF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EA8FCC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3F78AB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A92199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4/1/1983</w:t>
            </w:r>
          </w:p>
        </w:tc>
      </w:tr>
      <w:tr w:rsidR="00107331" w:rsidRPr="00107331" w14:paraId="76FB973E"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9F8A89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00002408</w:t>
            </w:r>
          </w:p>
        </w:tc>
        <w:tc>
          <w:tcPr>
            <w:tcW w:w="7039" w:type="dxa"/>
            <w:tcBorders>
              <w:top w:val="nil"/>
              <w:left w:val="nil"/>
              <w:bottom w:val="single" w:sz="4" w:space="0" w:color="auto"/>
              <w:right w:val="single" w:sz="4" w:space="0" w:color="auto"/>
            </w:tcBorders>
            <w:shd w:val="clear" w:color="A9B2B1" w:fill="A9B2B1"/>
            <w:hideMark/>
          </w:tcPr>
          <w:p w14:paraId="4367950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EasyTech Toastmasters</w:t>
            </w:r>
          </w:p>
        </w:tc>
        <w:tc>
          <w:tcPr>
            <w:tcW w:w="579" w:type="dxa"/>
            <w:tcBorders>
              <w:top w:val="nil"/>
              <w:left w:val="nil"/>
              <w:bottom w:val="single" w:sz="4" w:space="0" w:color="auto"/>
              <w:right w:val="single" w:sz="4" w:space="0" w:color="auto"/>
            </w:tcBorders>
            <w:shd w:val="clear" w:color="A9B2B1" w:fill="A9B2B1"/>
            <w:hideMark/>
          </w:tcPr>
          <w:p w14:paraId="77CCD28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55</w:t>
            </w:r>
          </w:p>
        </w:tc>
        <w:tc>
          <w:tcPr>
            <w:tcW w:w="880" w:type="dxa"/>
            <w:tcBorders>
              <w:top w:val="nil"/>
              <w:left w:val="nil"/>
              <w:bottom w:val="single" w:sz="4" w:space="0" w:color="auto"/>
              <w:right w:val="single" w:sz="4" w:space="0" w:color="auto"/>
            </w:tcBorders>
            <w:shd w:val="clear" w:color="A9B2B1" w:fill="A9B2B1"/>
            <w:hideMark/>
          </w:tcPr>
          <w:p w14:paraId="07B6877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007715F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392F16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6745127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339" w:type="dxa"/>
            <w:tcBorders>
              <w:top w:val="nil"/>
              <w:left w:val="nil"/>
              <w:bottom w:val="single" w:sz="4" w:space="0" w:color="auto"/>
              <w:right w:val="single" w:sz="4" w:space="0" w:color="auto"/>
            </w:tcBorders>
            <w:shd w:val="clear" w:color="A9B2B1" w:fill="A9B2B1"/>
            <w:hideMark/>
          </w:tcPr>
          <w:p w14:paraId="5FE1DD8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6/1/1974</w:t>
            </w:r>
          </w:p>
        </w:tc>
      </w:tr>
      <w:tr w:rsidR="00107331" w:rsidRPr="00107331" w14:paraId="593D98A3"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CE62F9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00004580</w:t>
            </w:r>
          </w:p>
        </w:tc>
        <w:tc>
          <w:tcPr>
            <w:tcW w:w="7039" w:type="dxa"/>
            <w:tcBorders>
              <w:top w:val="nil"/>
              <w:left w:val="nil"/>
              <w:bottom w:val="single" w:sz="4" w:space="0" w:color="auto"/>
              <w:right w:val="single" w:sz="4" w:space="0" w:color="auto"/>
            </w:tcBorders>
            <w:shd w:val="clear" w:color="A9B2B1" w:fill="A9B2B1"/>
            <w:hideMark/>
          </w:tcPr>
          <w:p w14:paraId="15BD914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Effective Communicators</w:t>
            </w:r>
          </w:p>
        </w:tc>
        <w:tc>
          <w:tcPr>
            <w:tcW w:w="579" w:type="dxa"/>
            <w:tcBorders>
              <w:top w:val="nil"/>
              <w:left w:val="nil"/>
              <w:bottom w:val="single" w:sz="4" w:space="0" w:color="auto"/>
              <w:right w:val="single" w:sz="4" w:space="0" w:color="auto"/>
            </w:tcBorders>
            <w:shd w:val="clear" w:color="A9B2B1" w:fill="A9B2B1"/>
            <w:hideMark/>
          </w:tcPr>
          <w:p w14:paraId="2479F75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55</w:t>
            </w:r>
          </w:p>
        </w:tc>
        <w:tc>
          <w:tcPr>
            <w:tcW w:w="880" w:type="dxa"/>
            <w:tcBorders>
              <w:top w:val="nil"/>
              <w:left w:val="nil"/>
              <w:bottom w:val="single" w:sz="4" w:space="0" w:color="auto"/>
              <w:right w:val="single" w:sz="4" w:space="0" w:color="auto"/>
            </w:tcBorders>
            <w:shd w:val="clear" w:color="A9B2B1" w:fill="A9B2B1"/>
            <w:hideMark/>
          </w:tcPr>
          <w:p w14:paraId="76130CE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53E24E7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BE8D13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DAF2EB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49F95A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6/1/1981</w:t>
            </w:r>
          </w:p>
        </w:tc>
      </w:tr>
      <w:tr w:rsidR="00107331" w:rsidRPr="00107331" w14:paraId="6D0F9A93"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B15850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00007161</w:t>
            </w:r>
          </w:p>
        </w:tc>
        <w:tc>
          <w:tcPr>
            <w:tcW w:w="7039" w:type="dxa"/>
            <w:tcBorders>
              <w:top w:val="nil"/>
              <w:left w:val="nil"/>
              <w:bottom w:val="single" w:sz="4" w:space="0" w:color="auto"/>
              <w:right w:val="single" w:sz="4" w:space="0" w:color="auto"/>
            </w:tcBorders>
            <w:shd w:val="clear" w:color="A9B2B1" w:fill="A9B2B1"/>
            <w:hideMark/>
          </w:tcPr>
          <w:p w14:paraId="739E036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Lewis Smith Toastmasters Club</w:t>
            </w:r>
          </w:p>
        </w:tc>
        <w:tc>
          <w:tcPr>
            <w:tcW w:w="579" w:type="dxa"/>
            <w:tcBorders>
              <w:top w:val="nil"/>
              <w:left w:val="nil"/>
              <w:bottom w:val="single" w:sz="4" w:space="0" w:color="auto"/>
              <w:right w:val="single" w:sz="4" w:space="0" w:color="auto"/>
            </w:tcBorders>
            <w:shd w:val="clear" w:color="A9B2B1" w:fill="A9B2B1"/>
            <w:hideMark/>
          </w:tcPr>
          <w:p w14:paraId="0FF5BC1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55</w:t>
            </w:r>
          </w:p>
        </w:tc>
        <w:tc>
          <w:tcPr>
            <w:tcW w:w="880" w:type="dxa"/>
            <w:tcBorders>
              <w:top w:val="nil"/>
              <w:left w:val="nil"/>
              <w:bottom w:val="single" w:sz="4" w:space="0" w:color="auto"/>
              <w:right w:val="single" w:sz="4" w:space="0" w:color="auto"/>
            </w:tcBorders>
            <w:shd w:val="clear" w:color="A9B2B1" w:fill="A9B2B1"/>
            <w:hideMark/>
          </w:tcPr>
          <w:p w14:paraId="613EB72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3E05D88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1502F6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C362D2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56FCCC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9/1/1999</w:t>
            </w:r>
          </w:p>
        </w:tc>
      </w:tr>
      <w:tr w:rsidR="00107331" w:rsidRPr="00107331" w14:paraId="733E044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AA9E0A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03092535</w:t>
            </w:r>
          </w:p>
        </w:tc>
        <w:tc>
          <w:tcPr>
            <w:tcW w:w="7039" w:type="dxa"/>
            <w:tcBorders>
              <w:top w:val="nil"/>
              <w:left w:val="nil"/>
              <w:bottom w:val="single" w:sz="4" w:space="0" w:color="auto"/>
              <w:right w:val="single" w:sz="4" w:space="0" w:color="auto"/>
            </w:tcBorders>
            <w:shd w:val="clear" w:color="A9B2B1" w:fill="A9B2B1"/>
            <w:hideMark/>
          </w:tcPr>
          <w:p w14:paraId="321C4C3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Universally Speaking Toastmasters</w:t>
            </w:r>
          </w:p>
        </w:tc>
        <w:tc>
          <w:tcPr>
            <w:tcW w:w="579" w:type="dxa"/>
            <w:tcBorders>
              <w:top w:val="nil"/>
              <w:left w:val="nil"/>
              <w:bottom w:val="single" w:sz="4" w:space="0" w:color="auto"/>
              <w:right w:val="single" w:sz="4" w:space="0" w:color="auto"/>
            </w:tcBorders>
            <w:shd w:val="clear" w:color="A9B2B1" w:fill="A9B2B1"/>
            <w:hideMark/>
          </w:tcPr>
          <w:p w14:paraId="02A3F8B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55</w:t>
            </w:r>
          </w:p>
        </w:tc>
        <w:tc>
          <w:tcPr>
            <w:tcW w:w="880" w:type="dxa"/>
            <w:tcBorders>
              <w:top w:val="nil"/>
              <w:left w:val="nil"/>
              <w:bottom w:val="single" w:sz="4" w:space="0" w:color="auto"/>
              <w:right w:val="single" w:sz="4" w:space="0" w:color="auto"/>
            </w:tcBorders>
            <w:shd w:val="clear" w:color="A9B2B1" w:fill="A9B2B1"/>
            <w:hideMark/>
          </w:tcPr>
          <w:p w14:paraId="6789B3E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28C6EDC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29C9B6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D02630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F9F098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4/1/2013</w:t>
            </w:r>
          </w:p>
        </w:tc>
      </w:tr>
      <w:tr w:rsidR="00107331" w:rsidRPr="00107331" w14:paraId="05B6907C"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D369EB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07679495</w:t>
            </w:r>
          </w:p>
        </w:tc>
        <w:tc>
          <w:tcPr>
            <w:tcW w:w="7039" w:type="dxa"/>
            <w:tcBorders>
              <w:top w:val="nil"/>
              <w:left w:val="nil"/>
              <w:bottom w:val="single" w:sz="4" w:space="0" w:color="auto"/>
              <w:right w:val="single" w:sz="4" w:space="0" w:color="auto"/>
            </w:tcBorders>
            <w:shd w:val="clear" w:color="A9B2B1" w:fill="A9B2B1"/>
            <w:hideMark/>
          </w:tcPr>
          <w:p w14:paraId="237294B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Montgomery College Global Leaders and Speakers</w:t>
            </w:r>
          </w:p>
        </w:tc>
        <w:tc>
          <w:tcPr>
            <w:tcW w:w="579" w:type="dxa"/>
            <w:tcBorders>
              <w:top w:val="nil"/>
              <w:left w:val="nil"/>
              <w:bottom w:val="single" w:sz="4" w:space="0" w:color="auto"/>
              <w:right w:val="single" w:sz="4" w:space="0" w:color="auto"/>
            </w:tcBorders>
            <w:shd w:val="clear" w:color="A9B2B1" w:fill="A9B2B1"/>
            <w:hideMark/>
          </w:tcPr>
          <w:p w14:paraId="7DBEFA1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56</w:t>
            </w:r>
          </w:p>
        </w:tc>
        <w:tc>
          <w:tcPr>
            <w:tcW w:w="880" w:type="dxa"/>
            <w:tcBorders>
              <w:top w:val="nil"/>
              <w:left w:val="nil"/>
              <w:bottom w:val="single" w:sz="4" w:space="0" w:color="auto"/>
              <w:right w:val="single" w:sz="4" w:space="0" w:color="auto"/>
            </w:tcBorders>
            <w:shd w:val="clear" w:color="A9B2B1" w:fill="A9B2B1"/>
            <w:hideMark/>
          </w:tcPr>
          <w:p w14:paraId="228DB34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3124748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E982E6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0F39BFF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5868C0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2/5/2020</w:t>
            </w:r>
          </w:p>
        </w:tc>
      </w:tr>
      <w:tr w:rsidR="00107331" w:rsidRPr="00107331" w14:paraId="2E4A5146"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7D1916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00001212</w:t>
            </w:r>
          </w:p>
        </w:tc>
        <w:tc>
          <w:tcPr>
            <w:tcW w:w="7039" w:type="dxa"/>
            <w:tcBorders>
              <w:top w:val="nil"/>
              <w:left w:val="nil"/>
              <w:bottom w:val="single" w:sz="4" w:space="0" w:color="auto"/>
              <w:right w:val="single" w:sz="4" w:space="0" w:color="auto"/>
            </w:tcBorders>
            <w:shd w:val="clear" w:color="A9B2B1" w:fill="A9B2B1"/>
            <w:hideMark/>
          </w:tcPr>
          <w:p w14:paraId="4DC40AA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Montgomery Village Toastmasters Club</w:t>
            </w:r>
          </w:p>
        </w:tc>
        <w:tc>
          <w:tcPr>
            <w:tcW w:w="579" w:type="dxa"/>
            <w:tcBorders>
              <w:top w:val="nil"/>
              <w:left w:val="nil"/>
              <w:bottom w:val="single" w:sz="4" w:space="0" w:color="auto"/>
              <w:right w:val="single" w:sz="4" w:space="0" w:color="auto"/>
            </w:tcBorders>
            <w:shd w:val="clear" w:color="A9B2B1" w:fill="A9B2B1"/>
            <w:hideMark/>
          </w:tcPr>
          <w:p w14:paraId="74D8F07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56</w:t>
            </w:r>
          </w:p>
        </w:tc>
        <w:tc>
          <w:tcPr>
            <w:tcW w:w="880" w:type="dxa"/>
            <w:tcBorders>
              <w:top w:val="nil"/>
              <w:left w:val="nil"/>
              <w:bottom w:val="single" w:sz="4" w:space="0" w:color="auto"/>
              <w:right w:val="single" w:sz="4" w:space="0" w:color="auto"/>
            </w:tcBorders>
            <w:shd w:val="clear" w:color="A9B2B1" w:fill="A9B2B1"/>
            <w:hideMark/>
          </w:tcPr>
          <w:p w14:paraId="418E22F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w:t>
            </w:r>
          </w:p>
        </w:tc>
        <w:tc>
          <w:tcPr>
            <w:tcW w:w="760" w:type="dxa"/>
            <w:tcBorders>
              <w:top w:val="nil"/>
              <w:left w:val="nil"/>
              <w:bottom w:val="single" w:sz="4" w:space="0" w:color="auto"/>
              <w:right w:val="single" w:sz="4" w:space="0" w:color="auto"/>
            </w:tcBorders>
            <w:shd w:val="clear" w:color="A9B2B1" w:fill="A9B2B1"/>
            <w:hideMark/>
          </w:tcPr>
          <w:p w14:paraId="04DFD21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98C9CD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268E88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339" w:type="dxa"/>
            <w:tcBorders>
              <w:top w:val="nil"/>
              <w:left w:val="nil"/>
              <w:bottom w:val="single" w:sz="4" w:space="0" w:color="auto"/>
              <w:right w:val="single" w:sz="4" w:space="0" w:color="auto"/>
            </w:tcBorders>
            <w:shd w:val="clear" w:color="A9B2B1" w:fill="A9B2B1"/>
            <w:hideMark/>
          </w:tcPr>
          <w:p w14:paraId="4DAE2EE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6/1/1978</w:t>
            </w:r>
          </w:p>
        </w:tc>
      </w:tr>
      <w:tr w:rsidR="00107331" w:rsidRPr="00107331" w14:paraId="2E65360D"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41CBFD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lastRenderedPageBreak/>
              <w:t>00001510</w:t>
            </w:r>
          </w:p>
        </w:tc>
        <w:tc>
          <w:tcPr>
            <w:tcW w:w="7039" w:type="dxa"/>
            <w:tcBorders>
              <w:top w:val="nil"/>
              <w:left w:val="nil"/>
              <w:bottom w:val="single" w:sz="4" w:space="0" w:color="auto"/>
              <w:right w:val="single" w:sz="4" w:space="0" w:color="auto"/>
            </w:tcBorders>
            <w:shd w:val="clear" w:color="A9B2B1" w:fill="A9B2B1"/>
            <w:hideMark/>
          </w:tcPr>
          <w:p w14:paraId="0DF8C45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Montgomery County Govt. Club</w:t>
            </w:r>
          </w:p>
        </w:tc>
        <w:tc>
          <w:tcPr>
            <w:tcW w:w="579" w:type="dxa"/>
            <w:tcBorders>
              <w:top w:val="nil"/>
              <w:left w:val="nil"/>
              <w:bottom w:val="single" w:sz="4" w:space="0" w:color="auto"/>
              <w:right w:val="single" w:sz="4" w:space="0" w:color="auto"/>
            </w:tcBorders>
            <w:shd w:val="clear" w:color="A9B2B1" w:fill="A9B2B1"/>
            <w:hideMark/>
          </w:tcPr>
          <w:p w14:paraId="1B92309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56</w:t>
            </w:r>
          </w:p>
        </w:tc>
        <w:tc>
          <w:tcPr>
            <w:tcW w:w="880" w:type="dxa"/>
            <w:tcBorders>
              <w:top w:val="nil"/>
              <w:left w:val="nil"/>
              <w:bottom w:val="single" w:sz="4" w:space="0" w:color="auto"/>
              <w:right w:val="single" w:sz="4" w:space="0" w:color="auto"/>
            </w:tcBorders>
            <w:shd w:val="clear" w:color="A9B2B1" w:fill="A9B2B1"/>
            <w:hideMark/>
          </w:tcPr>
          <w:p w14:paraId="525E5CD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091D152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BC1399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7ECBD13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6C26FA8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9/1/1983</w:t>
            </w:r>
          </w:p>
        </w:tc>
      </w:tr>
      <w:tr w:rsidR="00107331" w:rsidRPr="00107331" w14:paraId="3A6DA52B"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BD76F0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00008897</w:t>
            </w:r>
          </w:p>
        </w:tc>
        <w:tc>
          <w:tcPr>
            <w:tcW w:w="7039" w:type="dxa"/>
            <w:tcBorders>
              <w:top w:val="nil"/>
              <w:left w:val="nil"/>
              <w:bottom w:val="single" w:sz="4" w:space="0" w:color="auto"/>
              <w:right w:val="single" w:sz="4" w:space="0" w:color="auto"/>
            </w:tcBorders>
            <w:shd w:val="clear" w:color="A9B2B1" w:fill="A9B2B1"/>
            <w:hideMark/>
          </w:tcPr>
          <w:p w14:paraId="12CC603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Great Seneca Power Talkers Club</w:t>
            </w:r>
          </w:p>
        </w:tc>
        <w:tc>
          <w:tcPr>
            <w:tcW w:w="579" w:type="dxa"/>
            <w:tcBorders>
              <w:top w:val="nil"/>
              <w:left w:val="nil"/>
              <w:bottom w:val="single" w:sz="4" w:space="0" w:color="auto"/>
              <w:right w:val="single" w:sz="4" w:space="0" w:color="auto"/>
            </w:tcBorders>
            <w:shd w:val="clear" w:color="A9B2B1" w:fill="A9B2B1"/>
            <w:hideMark/>
          </w:tcPr>
          <w:p w14:paraId="4594598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56</w:t>
            </w:r>
          </w:p>
        </w:tc>
        <w:tc>
          <w:tcPr>
            <w:tcW w:w="880" w:type="dxa"/>
            <w:tcBorders>
              <w:top w:val="nil"/>
              <w:left w:val="nil"/>
              <w:bottom w:val="single" w:sz="4" w:space="0" w:color="auto"/>
              <w:right w:val="single" w:sz="4" w:space="0" w:color="auto"/>
            </w:tcBorders>
            <w:shd w:val="clear" w:color="A9B2B1" w:fill="A9B2B1"/>
            <w:hideMark/>
          </w:tcPr>
          <w:p w14:paraId="673B5C5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6B518C2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27BAB1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D60285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CF7686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6/1/1992</w:t>
            </w:r>
          </w:p>
        </w:tc>
      </w:tr>
      <w:tr w:rsidR="00107331" w:rsidRPr="00107331" w14:paraId="722C8A28"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B66237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00003941</w:t>
            </w:r>
          </w:p>
        </w:tc>
        <w:tc>
          <w:tcPr>
            <w:tcW w:w="7039" w:type="dxa"/>
            <w:tcBorders>
              <w:top w:val="nil"/>
              <w:left w:val="nil"/>
              <w:bottom w:val="single" w:sz="4" w:space="0" w:color="auto"/>
              <w:right w:val="single" w:sz="4" w:space="0" w:color="auto"/>
            </w:tcBorders>
            <w:shd w:val="clear" w:color="A9B2B1" w:fill="A9B2B1"/>
            <w:hideMark/>
          </w:tcPr>
          <w:p w14:paraId="386A37B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 M D Toastmasters Club</w:t>
            </w:r>
          </w:p>
        </w:tc>
        <w:tc>
          <w:tcPr>
            <w:tcW w:w="579" w:type="dxa"/>
            <w:tcBorders>
              <w:top w:val="nil"/>
              <w:left w:val="nil"/>
              <w:bottom w:val="single" w:sz="4" w:space="0" w:color="auto"/>
              <w:right w:val="single" w:sz="4" w:space="0" w:color="auto"/>
            </w:tcBorders>
            <w:shd w:val="clear" w:color="A9B2B1" w:fill="A9B2B1"/>
            <w:hideMark/>
          </w:tcPr>
          <w:p w14:paraId="5DE8FC0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w:t>
            </w:r>
          </w:p>
        </w:tc>
        <w:tc>
          <w:tcPr>
            <w:tcW w:w="880" w:type="dxa"/>
            <w:tcBorders>
              <w:top w:val="nil"/>
              <w:left w:val="nil"/>
              <w:bottom w:val="single" w:sz="4" w:space="0" w:color="auto"/>
              <w:right w:val="single" w:sz="4" w:space="0" w:color="auto"/>
            </w:tcBorders>
            <w:shd w:val="clear" w:color="A9B2B1" w:fill="A9B2B1"/>
            <w:hideMark/>
          </w:tcPr>
          <w:p w14:paraId="4E19F62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550627C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8314B7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462A1C2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5887F0C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5/1/1979</w:t>
            </w:r>
          </w:p>
        </w:tc>
      </w:tr>
      <w:tr w:rsidR="00107331" w:rsidRPr="00107331" w14:paraId="7464312D"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1BD238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00899228</w:t>
            </w:r>
          </w:p>
        </w:tc>
        <w:tc>
          <w:tcPr>
            <w:tcW w:w="7039" w:type="dxa"/>
            <w:tcBorders>
              <w:top w:val="nil"/>
              <w:left w:val="nil"/>
              <w:bottom w:val="single" w:sz="4" w:space="0" w:color="auto"/>
              <w:right w:val="single" w:sz="4" w:space="0" w:color="auto"/>
            </w:tcBorders>
            <w:shd w:val="clear" w:color="A9B2B1" w:fill="A9B2B1"/>
            <w:hideMark/>
          </w:tcPr>
          <w:p w14:paraId="4007F92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Toasted by Proxy Club</w:t>
            </w:r>
          </w:p>
        </w:tc>
        <w:tc>
          <w:tcPr>
            <w:tcW w:w="579" w:type="dxa"/>
            <w:tcBorders>
              <w:top w:val="nil"/>
              <w:left w:val="nil"/>
              <w:bottom w:val="single" w:sz="4" w:space="0" w:color="auto"/>
              <w:right w:val="single" w:sz="4" w:space="0" w:color="auto"/>
            </w:tcBorders>
            <w:shd w:val="clear" w:color="A9B2B1" w:fill="A9B2B1"/>
            <w:hideMark/>
          </w:tcPr>
          <w:p w14:paraId="0CEF5A7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w:t>
            </w:r>
          </w:p>
        </w:tc>
        <w:tc>
          <w:tcPr>
            <w:tcW w:w="880" w:type="dxa"/>
            <w:tcBorders>
              <w:top w:val="nil"/>
              <w:left w:val="nil"/>
              <w:bottom w:val="single" w:sz="4" w:space="0" w:color="auto"/>
              <w:right w:val="single" w:sz="4" w:space="0" w:color="auto"/>
            </w:tcBorders>
            <w:shd w:val="clear" w:color="A9B2B1" w:fill="A9B2B1"/>
            <w:hideMark/>
          </w:tcPr>
          <w:p w14:paraId="556D56C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5EA6CCD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00CFE9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D8FC05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Ineligible</w:t>
            </w:r>
          </w:p>
        </w:tc>
        <w:tc>
          <w:tcPr>
            <w:tcW w:w="1339" w:type="dxa"/>
            <w:tcBorders>
              <w:top w:val="nil"/>
              <w:left w:val="nil"/>
              <w:bottom w:val="single" w:sz="4" w:space="0" w:color="auto"/>
              <w:right w:val="single" w:sz="4" w:space="0" w:color="auto"/>
            </w:tcBorders>
            <w:shd w:val="clear" w:color="A9B2B1" w:fill="A9B2B1"/>
            <w:hideMark/>
          </w:tcPr>
          <w:p w14:paraId="1ED1DEF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6/22/2006</w:t>
            </w:r>
          </w:p>
        </w:tc>
      </w:tr>
      <w:tr w:rsidR="00107331" w:rsidRPr="00107331" w14:paraId="4DA470C8"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2BF7E1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01154377</w:t>
            </w:r>
          </w:p>
        </w:tc>
        <w:tc>
          <w:tcPr>
            <w:tcW w:w="7039" w:type="dxa"/>
            <w:tcBorders>
              <w:top w:val="nil"/>
              <w:left w:val="nil"/>
              <w:bottom w:val="single" w:sz="4" w:space="0" w:color="auto"/>
              <w:right w:val="single" w:sz="4" w:space="0" w:color="auto"/>
            </w:tcBorders>
            <w:shd w:val="clear" w:color="A9B2B1" w:fill="A9B2B1"/>
            <w:hideMark/>
          </w:tcPr>
          <w:p w14:paraId="4754093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Speech Regulators</w:t>
            </w:r>
          </w:p>
        </w:tc>
        <w:tc>
          <w:tcPr>
            <w:tcW w:w="579" w:type="dxa"/>
            <w:tcBorders>
              <w:top w:val="nil"/>
              <w:left w:val="nil"/>
              <w:bottom w:val="single" w:sz="4" w:space="0" w:color="auto"/>
              <w:right w:val="single" w:sz="4" w:space="0" w:color="auto"/>
            </w:tcBorders>
            <w:shd w:val="clear" w:color="A9B2B1" w:fill="A9B2B1"/>
            <w:hideMark/>
          </w:tcPr>
          <w:p w14:paraId="7DF3A32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w:t>
            </w:r>
          </w:p>
        </w:tc>
        <w:tc>
          <w:tcPr>
            <w:tcW w:w="880" w:type="dxa"/>
            <w:tcBorders>
              <w:top w:val="nil"/>
              <w:left w:val="nil"/>
              <w:bottom w:val="single" w:sz="4" w:space="0" w:color="auto"/>
              <w:right w:val="single" w:sz="4" w:space="0" w:color="auto"/>
            </w:tcBorders>
            <w:shd w:val="clear" w:color="A9B2B1" w:fill="A9B2B1"/>
            <w:hideMark/>
          </w:tcPr>
          <w:p w14:paraId="06C622C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7A2FD9A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8BE5E9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A40CA0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2929D2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3/24/2008</w:t>
            </w:r>
          </w:p>
        </w:tc>
      </w:tr>
      <w:tr w:rsidR="00107331" w:rsidRPr="00107331" w14:paraId="1DDCE9D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88793A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02014122</w:t>
            </w:r>
          </w:p>
        </w:tc>
        <w:tc>
          <w:tcPr>
            <w:tcW w:w="7039" w:type="dxa"/>
            <w:tcBorders>
              <w:top w:val="nil"/>
              <w:left w:val="nil"/>
              <w:bottom w:val="single" w:sz="4" w:space="0" w:color="auto"/>
              <w:right w:val="single" w:sz="4" w:space="0" w:color="auto"/>
            </w:tcBorders>
            <w:shd w:val="clear" w:color="A9B2B1" w:fill="A9B2B1"/>
            <w:hideMark/>
          </w:tcPr>
          <w:p w14:paraId="44386D3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 xml:space="preserve">The FDA </w:t>
            </w:r>
            <w:proofErr w:type="spellStart"/>
            <w:r w:rsidRPr="00107331">
              <w:rPr>
                <w:rFonts w:ascii="Arial" w:eastAsia="Times New Roman" w:hAnsi="Arial" w:cs="Arial"/>
                <w:color w:val="000000"/>
                <w:sz w:val="20"/>
                <w:szCs w:val="20"/>
                <w14:ligatures w14:val="none"/>
              </w:rPr>
              <w:t>Metroparkers</w:t>
            </w:r>
            <w:proofErr w:type="spellEnd"/>
          </w:p>
        </w:tc>
        <w:tc>
          <w:tcPr>
            <w:tcW w:w="579" w:type="dxa"/>
            <w:tcBorders>
              <w:top w:val="nil"/>
              <w:left w:val="nil"/>
              <w:bottom w:val="single" w:sz="4" w:space="0" w:color="auto"/>
              <w:right w:val="single" w:sz="4" w:space="0" w:color="auto"/>
            </w:tcBorders>
            <w:shd w:val="clear" w:color="A9B2B1" w:fill="A9B2B1"/>
            <w:hideMark/>
          </w:tcPr>
          <w:p w14:paraId="43C1F6D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w:t>
            </w:r>
          </w:p>
        </w:tc>
        <w:tc>
          <w:tcPr>
            <w:tcW w:w="880" w:type="dxa"/>
            <w:tcBorders>
              <w:top w:val="nil"/>
              <w:left w:val="nil"/>
              <w:bottom w:val="single" w:sz="4" w:space="0" w:color="auto"/>
              <w:right w:val="single" w:sz="4" w:space="0" w:color="auto"/>
            </w:tcBorders>
            <w:shd w:val="clear" w:color="A9B2B1" w:fill="A9B2B1"/>
            <w:hideMark/>
          </w:tcPr>
          <w:p w14:paraId="0327BAF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263BC72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E53287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7432D4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272DA9E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9/9/2011</w:t>
            </w:r>
          </w:p>
        </w:tc>
      </w:tr>
      <w:tr w:rsidR="00107331" w:rsidRPr="00107331" w14:paraId="5C9D88D2"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F031FB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00000502</w:t>
            </w:r>
          </w:p>
        </w:tc>
        <w:tc>
          <w:tcPr>
            <w:tcW w:w="7039" w:type="dxa"/>
            <w:tcBorders>
              <w:top w:val="nil"/>
              <w:left w:val="nil"/>
              <w:bottom w:val="single" w:sz="4" w:space="0" w:color="auto"/>
              <w:right w:val="single" w:sz="4" w:space="0" w:color="auto"/>
            </w:tcBorders>
            <w:shd w:val="clear" w:color="A9B2B1" w:fill="A9B2B1"/>
            <w:hideMark/>
          </w:tcPr>
          <w:p w14:paraId="75E5789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Parklawn Toastmasters Club</w:t>
            </w:r>
          </w:p>
        </w:tc>
        <w:tc>
          <w:tcPr>
            <w:tcW w:w="579" w:type="dxa"/>
            <w:tcBorders>
              <w:top w:val="nil"/>
              <w:left w:val="nil"/>
              <w:bottom w:val="single" w:sz="4" w:space="0" w:color="auto"/>
              <w:right w:val="single" w:sz="4" w:space="0" w:color="auto"/>
            </w:tcBorders>
            <w:shd w:val="clear" w:color="A9B2B1" w:fill="A9B2B1"/>
            <w:hideMark/>
          </w:tcPr>
          <w:p w14:paraId="7F4F238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w:t>
            </w:r>
          </w:p>
        </w:tc>
        <w:tc>
          <w:tcPr>
            <w:tcW w:w="880" w:type="dxa"/>
            <w:tcBorders>
              <w:top w:val="nil"/>
              <w:left w:val="nil"/>
              <w:bottom w:val="single" w:sz="4" w:space="0" w:color="auto"/>
              <w:right w:val="single" w:sz="4" w:space="0" w:color="auto"/>
            </w:tcBorders>
            <w:shd w:val="clear" w:color="A9B2B1" w:fill="A9B2B1"/>
            <w:hideMark/>
          </w:tcPr>
          <w:p w14:paraId="1A12A53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5859319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0CFEB9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38E884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E0EE61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11/1/1970</w:t>
            </w:r>
          </w:p>
        </w:tc>
      </w:tr>
      <w:tr w:rsidR="00107331" w:rsidRPr="00107331" w14:paraId="29F822CC"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296CE4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01208436</w:t>
            </w:r>
          </w:p>
        </w:tc>
        <w:tc>
          <w:tcPr>
            <w:tcW w:w="7039" w:type="dxa"/>
            <w:tcBorders>
              <w:top w:val="nil"/>
              <w:left w:val="nil"/>
              <w:bottom w:val="single" w:sz="4" w:space="0" w:color="auto"/>
              <w:right w:val="single" w:sz="4" w:space="0" w:color="auto"/>
            </w:tcBorders>
            <w:shd w:val="clear" w:color="A9B2B1" w:fill="A9B2B1"/>
            <w:hideMark/>
          </w:tcPr>
          <w:p w14:paraId="0E7492E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SAMHSA Toastmasters</w:t>
            </w:r>
          </w:p>
        </w:tc>
        <w:tc>
          <w:tcPr>
            <w:tcW w:w="579" w:type="dxa"/>
            <w:tcBorders>
              <w:top w:val="nil"/>
              <w:left w:val="nil"/>
              <w:bottom w:val="single" w:sz="4" w:space="0" w:color="auto"/>
              <w:right w:val="single" w:sz="4" w:space="0" w:color="auto"/>
            </w:tcBorders>
            <w:shd w:val="clear" w:color="A9B2B1" w:fill="A9B2B1"/>
            <w:hideMark/>
          </w:tcPr>
          <w:p w14:paraId="2933526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w:t>
            </w:r>
          </w:p>
        </w:tc>
        <w:tc>
          <w:tcPr>
            <w:tcW w:w="880" w:type="dxa"/>
            <w:tcBorders>
              <w:top w:val="nil"/>
              <w:left w:val="nil"/>
              <w:bottom w:val="single" w:sz="4" w:space="0" w:color="auto"/>
              <w:right w:val="single" w:sz="4" w:space="0" w:color="auto"/>
            </w:tcBorders>
            <w:shd w:val="clear" w:color="A9B2B1" w:fill="A9B2B1"/>
            <w:hideMark/>
          </w:tcPr>
          <w:p w14:paraId="30EBECC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65E7D8E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A78CF6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7B8EF0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CB6556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6/30/2008</w:t>
            </w:r>
          </w:p>
        </w:tc>
      </w:tr>
      <w:tr w:rsidR="00107331" w:rsidRPr="00107331" w14:paraId="402B8BD7"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F5BAAA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01413695</w:t>
            </w:r>
          </w:p>
        </w:tc>
        <w:tc>
          <w:tcPr>
            <w:tcW w:w="7039" w:type="dxa"/>
            <w:tcBorders>
              <w:top w:val="nil"/>
              <w:left w:val="nil"/>
              <w:bottom w:val="single" w:sz="4" w:space="0" w:color="auto"/>
              <w:right w:val="single" w:sz="4" w:space="0" w:color="auto"/>
            </w:tcBorders>
            <w:shd w:val="clear" w:color="A9B2B1" w:fill="A9B2B1"/>
            <w:hideMark/>
          </w:tcPr>
          <w:p w14:paraId="6AAF7C0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proofErr w:type="spellStart"/>
            <w:r w:rsidRPr="00107331">
              <w:rPr>
                <w:rFonts w:ascii="Arial" w:eastAsia="Times New Roman" w:hAnsi="Arial" w:cs="Arial"/>
                <w:color w:val="000000"/>
                <w:sz w:val="20"/>
                <w:szCs w:val="20"/>
                <w14:ligatures w14:val="none"/>
              </w:rPr>
              <w:t>USPeakers</w:t>
            </w:r>
            <w:proofErr w:type="spellEnd"/>
          </w:p>
        </w:tc>
        <w:tc>
          <w:tcPr>
            <w:tcW w:w="579" w:type="dxa"/>
            <w:tcBorders>
              <w:top w:val="nil"/>
              <w:left w:val="nil"/>
              <w:bottom w:val="single" w:sz="4" w:space="0" w:color="auto"/>
              <w:right w:val="single" w:sz="4" w:space="0" w:color="auto"/>
            </w:tcBorders>
            <w:shd w:val="clear" w:color="A9B2B1" w:fill="A9B2B1"/>
            <w:hideMark/>
          </w:tcPr>
          <w:p w14:paraId="6935CF7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w:t>
            </w:r>
          </w:p>
        </w:tc>
        <w:tc>
          <w:tcPr>
            <w:tcW w:w="880" w:type="dxa"/>
            <w:tcBorders>
              <w:top w:val="nil"/>
              <w:left w:val="nil"/>
              <w:bottom w:val="single" w:sz="4" w:space="0" w:color="auto"/>
              <w:right w:val="single" w:sz="4" w:space="0" w:color="auto"/>
            </w:tcBorders>
            <w:shd w:val="clear" w:color="A9B2B1" w:fill="A9B2B1"/>
            <w:hideMark/>
          </w:tcPr>
          <w:p w14:paraId="5064E78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4A1374C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773890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65C94C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8C3875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11/11/2009</w:t>
            </w:r>
          </w:p>
        </w:tc>
      </w:tr>
      <w:tr w:rsidR="00107331" w:rsidRPr="00107331" w14:paraId="39A450B3"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1A0874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03714674</w:t>
            </w:r>
          </w:p>
        </w:tc>
        <w:tc>
          <w:tcPr>
            <w:tcW w:w="7039" w:type="dxa"/>
            <w:tcBorders>
              <w:top w:val="nil"/>
              <w:left w:val="nil"/>
              <w:bottom w:val="single" w:sz="4" w:space="0" w:color="auto"/>
              <w:right w:val="single" w:sz="4" w:space="0" w:color="auto"/>
            </w:tcBorders>
            <w:shd w:val="clear" w:color="A9B2B1" w:fill="A9B2B1"/>
            <w:hideMark/>
          </w:tcPr>
          <w:p w14:paraId="6672964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AHRQ Toastmasters Club</w:t>
            </w:r>
          </w:p>
        </w:tc>
        <w:tc>
          <w:tcPr>
            <w:tcW w:w="579" w:type="dxa"/>
            <w:tcBorders>
              <w:top w:val="nil"/>
              <w:left w:val="nil"/>
              <w:bottom w:val="single" w:sz="4" w:space="0" w:color="auto"/>
              <w:right w:val="single" w:sz="4" w:space="0" w:color="auto"/>
            </w:tcBorders>
            <w:shd w:val="clear" w:color="A9B2B1" w:fill="A9B2B1"/>
            <w:hideMark/>
          </w:tcPr>
          <w:p w14:paraId="54FBA8F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w:t>
            </w:r>
          </w:p>
        </w:tc>
        <w:tc>
          <w:tcPr>
            <w:tcW w:w="880" w:type="dxa"/>
            <w:tcBorders>
              <w:top w:val="nil"/>
              <w:left w:val="nil"/>
              <w:bottom w:val="single" w:sz="4" w:space="0" w:color="auto"/>
              <w:right w:val="single" w:sz="4" w:space="0" w:color="auto"/>
            </w:tcBorders>
            <w:shd w:val="clear" w:color="A9B2B1" w:fill="A9B2B1"/>
            <w:hideMark/>
          </w:tcPr>
          <w:p w14:paraId="558EB62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5EEF7BA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468261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A8AFBF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0F09C2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2/28/2014</w:t>
            </w:r>
          </w:p>
        </w:tc>
      </w:tr>
      <w:tr w:rsidR="00107331" w:rsidRPr="00107331" w14:paraId="02428383"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FB8C18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06786555</w:t>
            </w:r>
          </w:p>
        </w:tc>
        <w:tc>
          <w:tcPr>
            <w:tcW w:w="7039" w:type="dxa"/>
            <w:tcBorders>
              <w:top w:val="nil"/>
              <w:left w:val="nil"/>
              <w:bottom w:val="single" w:sz="4" w:space="0" w:color="auto"/>
              <w:right w:val="single" w:sz="4" w:space="0" w:color="auto"/>
            </w:tcBorders>
            <w:shd w:val="clear" w:color="A9B2B1" w:fill="A9B2B1"/>
            <w:hideMark/>
          </w:tcPr>
          <w:p w14:paraId="1DE49A4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DAVIS Toastmasters</w:t>
            </w:r>
          </w:p>
        </w:tc>
        <w:tc>
          <w:tcPr>
            <w:tcW w:w="579" w:type="dxa"/>
            <w:tcBorders>
              <w:top w:val="nil"/>
              <w:left w:val="nil"/>
              <w:bottom w:val="single" w:sz="4" w:space="0" w:color="auto"/>
              <w:right w:val="single" w:sz="4" w:space="0" w:color="auto"/>
            </w:tcBorders>
            <w:shd w:val="clear" w:color="A9B2B1" w:fill="A9B2B1"/>
            <w:hideMark/>
          </w:tcPr>
          <w:p w14:paraId="6600626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w:t>
            </w:r>
          </w:p>
        </w:tc>
        <w:tc>
          <w:tcPr>
            <w:tcW w:w="880" w:type="dxa"/>
            <w:tcBorders>
              <w:top w:val="nil"/>
              <w:left w:val="nil"/>
              <w:bottom w:val="single" w:sz="4" w:space="0" w:color="auto"/>
              <w:right w:val="single" w:sz="4" w:space="0" w:color="auto"/>
            </w:tcBorders>
            <w:shd w:val="clear" w:color="A9B2B1" w:fill="A9B2B1"/>
            <w:hideMark/>
          </w:tcPr>
          <w:p w14:paraId="37CBC88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1FD7FAD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BBE0AB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04AE638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12C0ED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1/1/2018</w:t>
            </w:r>
          </w:p>
        </w:tc>
      </w:tr>
      <w:tr w:rsidR="00107331" w:rsidRPr="00107331" w14:paraId="40AAD62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CBBE28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00003421</w:t>
            </w:r>
          </w:p>
        </w:tc>
        <w:tc>
          <w:tcPr>
            <w:tcW w:w="7039" w:type="dxa"/>
            <w:tcBorders>
              <w:top w:val="nil"/>
              <w:left w:val="nil"/>
              <w:bottom w:val="single" w:sz="4" w:space="0" w:color="auto"/>
              <w:right w:val="single" w:sz="4" w:space="0" w:color="auto"/>
            </w:tcBorders>
            <w:shd w:val="clear" w:color="A9B2B1" w:fill="A9B2B1"/>
            <w:hideMark/>
          </w:tcPr>
          <w:p w14:paraId="5EEF0A4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N I H Club</w:t>
            </w:r>
          </w:p>
        </w:tc>
        <w:tc>
          <w:tcPr>
            <w:tcW w:w="579" w:type="dxa"/>
            <w:tcBorders>
              <w:top w:val="nil"/>
              <w:left w:val="nil"/>
              <w:bottom w:val="single" w:sz="4" w:space="0" w:color="auto"/>
              <w:right w:val="single" w:sz="4" w:space="0" w:color="auto"/>
            </w:tcBorders>
            <w:shd w:val="clear" w:color="A9B2B1" w:fill="A9B2B1"/>
            <w:hideMark/>
          </w:tcPr>
          <w:p w14:paraId="136A021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63</w:t>
            </w:r>
          </w:p>
        </w:tc>
        <w:tc>
          <w:tcPr>
            <w:tcW w:w="880" w:type="dxa"/>
            <w:tcBorders>
              <w:top w:val="nil"/>
              <w:left w:val="nil"/>
              <w:bottom w:val="single" w:sz="4" w:space="0" w:color="auto"/>
              <w:right w:val="single" w:sz="4" w:space="0" w:color="auto"/>
            </w:tcBorders>
            <w:shd w:val="clear" w:color="A9B2B1" w:fill="A9B2B1"/>
            <w:hideMark/>
          </w:tcPr>
          <w:p w14:paraId="64DFCE7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7901042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708F9E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6E66D8B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A94FC9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10/1/1969</w:t>
            </w:r>
          </w:p>
        </w:tc>
      </w:tr>
      <w:tr w:rsidR="00107331" w:rsidRPr="00107331" w14:paraId="08E91BA2"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4E6003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00006973</w:t>
            </w:r>
          </w:p>
        </w:tc>
        <w:tc>
          <w:tcPr>
            <w:tcW w:w="7039" w:type="dxa"/>
            <w:tcBorders>
              <w:top w:val="nil"/>
              <w:left w:val="nil"/>
              <w:bottom w:val="single" w:sz="4" w:space="0" w:color="auto"/>
              <w:right w:val="single" w:sz="4" w:space="0" w:color="auto"/>
            </w:tcBorders>
            <w:shd w:val="clear" w:color="A9B2B1" w:fill="A9B2B1"/>
            <w:hideMark/>
          </w:tcPr>
          <w:p w14:paraId="36A30F5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Locke and Key Toastmasters</w:t>
            </w:r>
          </w:p>
        </w:tc>
        <w:tc>
          <w:tcPr>
            <w:tcW w:w="579" w:type="dxa"/>
            <w:tcBorders>
              <w:top w:val="nil"/>
              <w:left w:val="nil"/>
              <w:bottom w:val="single" w:sz="4" w:space="0" w:color="auto"/>
              <w:right w:val="single" w:sz="4" w:space="0" w:color="auto"/>
            </w:tcBorders>
            <w:shd w:val="clear" w:color="A9B2B1" w:fill="A9B2B1"/>
            <w:hideMark/>
          </w:tcPr>
          <w:p w14:paraId="2890D3B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63</w:t>
            </w:r>
          </w:p>
        </w:tc>
        <w:tc>
          <w:tcPr>
            <w:tcW w:w="880" w:type="dxa"/>
            <w:tcBorders>
              <w:top w:val="nil"/>
              <w:left w:val="nil"/>
              <w:bottom w:val="single" w:sz="4" w:space="0" w:color="auto"/>
              <w:right w:val="single" w:sz="4" w:space="0" w:color="auto"/>
            </w:tcBorders>
            <w:shd w:val="clear" w:color="A9B2B1" w:fill="A9B2B1"/>
            <w:hideMark/>
          </w:tcPr>
          <w:p w14:paraId="57174CD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33EC2F9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6E9CED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2B160B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9D8B01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3/6/2002</w:t>
            </w:r>
          </w:p>
        </w:tc>
      </w:tr>
      <w:tr w:rsidR="00107331" w:rsidRPr="00107331" w14:paraId="13942091"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1D5DA4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00008573</w:t>
            </w:r>
          </w:p>
        </w:tc>
        <w:tc>
          <w:tcPr>
            <w:tcW w:w="7039" w:type="dxa"/>
            <w:tcBorders>
              <w:top w:val="nil"/>
              <w:left w:val="nil"/>
              <w:bottom w:val="single" w:sz="4" w:space="0" w:color="auto"/>
              <w:right w:val="single" w:sz="4" w:space="0" w:color="auto"/>
            </w:tcBorders>
            <w:shd w:val="clear" w:color="A9B2B1" w:fill="A9B2B1"/>
            <w:hideMark/>
          </w:tcPr>
          <w:p w14:paraId="34230FF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Marriott Toastmasters Club</w:t>
            </w:r>
          </w:p>
        </w:tc>
        <w:tc>
          <w:tcPr>
            <w:tcW w:w="579" w:type="dxa"/>
            <w:tcBorders>
              <w:top w:val="nil"/>
              <w:left w:val="nil"/>
              <w:bottom w:val="single" w:sz="4" w:space="0" w:color="auto"/>
              <w:right w:val="single" w:sz="4" w:space="0" w:color="auto"/>
            </w:tcBorders>
            <w:shd w:val="clear" w:color="A9B2B1" w:fill="A9B2B1"/>
            <w:hideMark/>
          </w:tcPr>
          <w:p w14:paraId="40281F1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63</w:t>
            </w:r>
          </w:p>
        </w:tc>
        <w:tc>
          <w:tcPr>
            <w:tcW w:w="880" w:type="dxa"/>
            <w:tcBorders>
              <w:top w:val="nil"/>
              <w:left w:val="nil"/>
              <w:bottom w:val="single" w:sz="4" w:space="0" w:color="auto"/>
              <w:right w:val="single" w:sz="4" w:space="0" w:color="auto"/>
            </w:tcBorders>
            <w:shd w:val="clear" w:color="A9B2B1" w:fill="A9B2B1"/>
            <w:hideMark/>
          </w:tcPr>
          <w:p w14:paraId="5E3E981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225C99A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58018A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E3D945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B7145E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10/1/1996</w:t>
            </w:r>
          </w:p>
        </w:tc>
      </w:tr>
      <w:tr w:rsidR="00107331" w:rsidRPr="00107331" w14:paraId="43B186A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4B2062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04617073</w:t>
            </w:r>
          </w:p>
        </w:tc>
        <w:tc>
          <w:tcPr>
            <w:tcW w:w="7039" w:type="dxa"/>
            <w:tcBorders>
              <w:top w:val="nil"/>
              <w:left w:val="nil"/>
              <w:bottom w:val="single" w:sz="4" w:space="0" w:color="auto"/>
              <w:right w:val="single" w:sz="4" w:space="0" w:color="auto"/>
            </w:tcBorders>
            <w:shd w:val="clear" w:color="A9B2B1" w:fill="A9B2B1"/>
            <w:hideMark/>
          </w:tcPr>
          <w:p w14:paraId="2CA22DA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Cystic Fibrosis Foundation - Cure Finders</w:t>
            </w:r>
          </w:p>
        </w:tc>
        <w:tc>
          <w:tcPr>
            <w:tcW w:w="579" w:type="dxa"/>
            <w:tcBorders>
              <w:top w:val="nil"/>
              <w:left w:val="nil"/>
              <w:bottom w:val="single" w:sz="4" w:space="0" w:color="auto"/>
              <w:right w:val="single" w:sz="4" w:space="0" w:color="auto"/>
            </w:tcBorders>
            <w:shd w:val="clear" w:color="A9B2B1" w:fill="A9B2B1"/>
            <w:hideMark/>
          </w:tcPr>
          <w:p w14:paraId="64BF323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63</w:t>
            </w:r>
          </w:p>
        </w:tc>
        <w:tc>
          <w:tcPr>
            <w:tcW w:w="880" w:type="dxa"/>
            <w:tcBorders>
              <w:top w:val="nil"/>
              <w:left w:val="nil"/>
              <w:bottom w:val="single" w:sz="4" w:space="0" w:color="auto"/>
              <w:right w:val="single" w:sz="4" w:space="0" w:color="auto"/>
            </w:tcBorders>
            <w:shd w:val="clear" w:color="A9B2B1" w:fill="A9B2B1"/>
            <w:hideMark/>
          </w:tcPr>
          <w:p w14:paraId="15F574A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0489890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B5BBC1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94CC98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1DC18D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5/4/2015</w:t>
            </w:r>
          </w:p>
        </w:tc>
      </w:tr>
      <w:tr w:rsidR="00107331" w:rsidRPr="00107331" w14:paraId="07B85CED"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C87CEB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00004266</w:t>
            </w:r>
          </w:p>
        </w:tc>
        <w:tc>
          <w:tcPr>
            <w:tcW w:w="7039" w:type="dxa"/>
            <w:tcBorders>
              <w:top w:val="nil"/>
              <w:left w:val="nil"/>
              <w:bottom w:val="single" w:sz="4" w:space="0" w:color="auto"/>
              <w:right w:val="single" w:sz="4" w:space="0" w:color="auto"/>
            </w:tcBorders>
            <w:shd w:val="clear" w:color="A9B2B1" w:fill="A9B2B1"/>
            <w:hideMark/>
          </w:tcPr>
          <w:p w14:paraId="5112541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NRC Toastmasters</w:t>
            </w:r>
          </w:p>
        </w:tc>
        <w:tc>
          <w:tcPr>
            <w:tcW w:w="579" w:type="dxa"/>
            <w:tcBorders>
              <w:top w:val="nil"/>
              <w:left w:val="nil"/>
              <w:bottom w:val="single" w:sz="4" w:space="0" w:color="auto"/>
              <w:right w:val="single" w:sz="4" w:space="0" w:color="auto"/>
            </w:tcBorders>
            <w:shd w:val="clear" w:color="A9B2B1" w:fill="A9B2B1"/>
            <w:hideMark/>
          </w:tcPr>
          <w:p w14:paraId="472FE73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64</w:t>
            </w:r>
          </w:p>
        </w:tc>
        <w:tc>
          <w:tcPr>
            <w:tcW w:w="880" w:type="dxa"/>
            <w:tcBorders>
              <w:top w:val="nil"/>
              <w:left w:val="nil"/>
              <w:bottom w:val="single" w:sz="4" w:space="0" w:color="auto"/>
              <w:right w:val="single" w:sz="4" w:space="0" w:color="auto"/>
            </w:tcBorders>
            <w:shd w:val="clear" w:color="A9B2B1" w:fill="A9B2B1"/>
            <w:hideMark/>
          </w:tcPr>
          <w:p w14:paraId="13C711E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5706F00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034562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2DAD75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082DF2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6/1/1980</w:t>
            </w:r>
          </w:p>
        </w:tc>
      </w:tr>
      <w:tr w:rsidR="00107331" w:rsidRPr="00107331" w14:paraId="30601EF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6D19D9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00007344</w:t>
            </w:r>
          </w:p>
        </w:tc>
        <w:tc>
          <w:tcPr>
            <w:tcW w:w="7039" w:type="dxa"/>
            <w:tcBorders>
              <w:top w:val="nil"/>
              <w:left w:val="nil"/>
              <w:bottom w:val="single" w:sz="4" w:space="0" w:color="auto"/>
              <w:right w:val="single" w:sz="4" w:space="0" w:color="auto"/>
            </w:tcBorders>
            <w:shd w:val="clear" w:color="A9B2B1" w:fill="A9B2B1"/>
            <w:hideMark/>
          </w:tcPr>
          <w:p w14:paraId="72971A6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Executive Toastmasters Club</w:t>
            </w:r>
          </w:p>
        </w:tc>
        <w:tc>
          <w:tcPr>
            <w:tcW w:w="579" w:type="dxa"/>
            <w:tcBorders>
              <w:top w:val="nil"/>
              <w:left w:val="nil"/>
              <w:bottom w:val="single" w:sz="4" w:space="0" w:color="auto"/>
              <w:right w:val="single" w:sz="4" w:space="0" w:color="auto"/>
            </w:tcBorders>
            <w:shd w:val="clear" w:color="A9B2B1" w:fill="A9B2B1"/>
            <w:hideMark/>
          </w:tcPr>
          <w:p w14:paraId="29DD6B0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64</w:t>
            </w:r>
          </w:p>
        </w:tc>
        <w:tc>
          <w:tcPr>
            <w:tcW w:w="880" w:type="dxa"/>
            <w:tcBorders>
              <w:top w:val="nil"/>
              <w:left w:val="nil"/>
              <w:bottom w:val="single" w:sz="4" w:space="0" w:color="auto"/>
              <w:right w:val="single" w:sz="4" w:space="0" w:color="auto"/>
            </w:tcBorders>
            <w:shd w:val="clear" w:color="A9B2B1" w:fill="A9B2B1"/>
            <w:hideMark/>
          </w:tcPr>
          <w:p w14:paraId="2E60355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3BEA911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0CBD97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762B57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0D7C2F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3/27/2003</w:t>
            </w:r>
          </w:p>
        </w:tc>
      </w:tr>
      <w:tr w:rsidR="00107331" w:rsidRPr="00107331" w14:paraId="0D4EB458"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290559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01449691</w:t>
            </w:r>
          </w:p>
        </w:tc>
        <w:tc>
          <w:tcPr>
            <w:tcW w:w="7039" w:type="dxa"/>
            <w:tcBorders>
              <w:top w:val="nil"/>
              <w:left w:val="nil"/>
              <w:bottom w:val="single" w:sz="4" w:space="0" w:color="auto"/>
              <w:right w:val="single" w:sz="4" w:space="0" w:color="auto"/>
            </w:tcBorders>
            <w:shd w:val="clear" w:color="A9B2B1" w:fill="A9B2B1"/>
            <w:hideMark/>
          </w:tcPr>
          <w:p w14:paraId="262FC79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PMA Toastmasters</w:t>
            </w:r>
          </w:p>
        </w:tc>
        <w:tc>
          <w:tcPr>
            <w:tcW w:w="579" w:type="dxa"/>
            <w:tcBorders>
              <w:top w:val="nil"/>
              <w:left w:val="nil"/>
              <w:bottom w:val="single" w:sz="4" w:space="0" w:color="auto"/>
              <w:right w:val="single" w:sz="4" w:space="0" w:color="auto"/>
            </w:tcBorders>
            <w:shd w:val="clear" w:color="A9B2B1" w:fill="A9B2B1"/>
            <w:hideMark/>
          </w:tcPr>
          <w:p w14:paraId="1207AD2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64</w:t>
            </w:r>
          </w:p>
        </w:tc>
        <w:tc>
          <w:tcPr>
            <w:tcW w:w="880" w:type="dxa"/>
            <w:tcBorders>
              <w:top w:val="nil"/>
              <w:left w:val="nil"/>
              <w:bottom w:val="single" w:sz="4" w:space="0" w:color="auto"/>
              <w:right w:val="single" w:sz="4" w:space="0" w:color="auto"/>
            </w:tcBorders>
            <w:shd w:val="clear" w:color="A9B2B1" w:fill="A9B2B1"/>
            <w:hideMark/>
          </w:tcPr>
          <w:p w14:paraId="4B8AF38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2CAD88F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86D30E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FFA8D8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339" w:type="dxa"/>
            <w:tcBorders>
              <w:top w:val="nil"/>
              <w:left w:val="nil"/>
              <w:bottom w:val="single" w:sz="4" w:space="0" w:color="auto"/>
              <w:right w:val="single" w:sz="4" w:space="0" w:color="auto"/>
            </w:tcBorders>
            <w:shd w:val="clear" w:color="A9B2B1" w:fill="A9B2B1"/>
            <w:hideMark/>
          </w:tcPr>
          <w:p w14:paraId="3A13311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3/12/2010</w:t>
            </w:r>
          </w:p>
        </w:tc>
      </w:tr>
      <w:tr w:rsidR="00107331" w:rsidRPr="00107331" w14:paraId="25F6A414"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F6952E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02014146</w:t>
            </w:r>
          </w:p>
        </w:tc>
        <w:tc>
          <w:tcPr>
            <w:tcW w:w="7039" w:type="dxa"/>
            <w:tcBorders>
              <w:top w:val="nil"/>
              <w:left w:val="nil"/>
              <w:bottom w:val="single" w:sz="4" w:space="0" w:color="auto"/>
              <w:right w:val="single" w:sz="4" w:space="0" w:color="auto"/>
            </w:tcBorders>
            <w:shd w:val="clear" w:color="A9B2B1" w:fill="A9B2B1"/>
            <w:hideMark/>
          </w:tcPr>
          <w:p w14:paraId="269E7E4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Articulate Accountants Toastmasters</w:t>
            </w:r>
          </w:p>
        </w:tc>
        <w:tc>
          <w:tcPr>
            <w:tcW w:w="579" w:type="dxa"/>
            <w:tcBorders>
              <w:top w:val="nil"/>
              <w:left w:val="nil"/>
              <w:bottom w:val="single" w:sz="4" w:space="0" w:color="auto"/>
              <w:right w:val="single" w:sz="4" w:space="0" w:color="auto"/>
            </w:tcBorders>
            <w:shd w:val="clear" w:color="A9B2B1" w:fill="A9B2B1"/>
            <w:hideMark/>
          </w:tcPr>
          <w:p w14:paraId="296018A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64</w:t>
            </w:r>
          </w:p>
        </w:tc>
        <w:tc>
          <w:tcPr>
            <w:tcW w:w="880" w:type="dxa"/>
            <w:tcBorders>
              <w:top w:val="nil"/>
              <w:left w:val="nil"/>
              <w:bottom w:val="single" w:sz="4" w:space="0" w:color="auto"/>
              <w:right w:val="single" w:sz="4" w:space="0" w:color="auto"/>
            </w:tcBorders>
            <w:shd w:val="clear" w:color="A9B2B1" w:fill="A9B2B1"/>
            <w:hideMark/>
          </w:tcPr>
          <w:p w14:paraId="669E9FD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6E67383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8E4CE3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CC87A1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Ineligible</w:t>
            </w:r>
          </w:p>
        </w:tc>
        <w:tc>
          <w:tcPr>
            <w:tcW w:w="1339" w:type="dxa"/>
            <w:tcBorders>
              <w:top w:val="nil"/>
              <w:left w:val="nil"/>
              <w:bottom w:val="single" w:sz="4" w:space="0" w:color="auto"/>
              <w:right w:val="single" w:sz="4" w:space="0" w:color="auto"/>
            </w:tcBorders>
            <w:shd w:val="clear" w:color="A9B2B1" w:fill="A9B2B1"/>
            <w:hideMark/>
          </w:tcPr>
          <w:p w14:paraId="420070D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9/9/2011</w:t>
            </w:r>
          </w:p>
        </w:tc>
      </w:tr>
      <w:tr w:rsidR="00107331" w:rsidRPr="00107331" w14:paraId="4DF10E69" w14:textId="77777777" w:rsidTr="00107331">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2016C49" w14:textId="77777777" w:rsidR="00107331" w:rsidRPr="00107331" w:rsidRDefault="00107331" w:rsidP="00107331">
            <w:pPr>
              <w:widowControl/>
              <w:autoSpaceDE/>
              <w:autoSpaceDN/>
              <w:adjustRightInd/>
              <w:jc w:val="right"/>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8001208</w:t>
            </w:r>
          </w:p>
        </w:tc>
        <w:tc>
          <w:tcPr>
            <w:tcW w:w="7039" w:type="dxa"/>
            <w:tcBorders>
              <w:top w:val="nil"/>
              <w:left w:val="nil"/>
              <w:bottom w:val="single" w:sz="4" w:space="0" w:color="auto"/>
              <w:right w:val="single" w:sz="4" w:space="0" w:color="auto"/>
            </w:tcBorders>
            <w:shd w:val="clear" w:color="auto" w:fill="auto"/>
            <w:noWrap/>
            <w:vAlign w:val="bottom"/>
            <w:hideMark/>
          </w:tcPr>
          <w:p w14:paraId="0BA3D7E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Nasdaq Rock Toastmasters</w:t>
            </w:r>
          </w:p>
        </w:tc>
        <w:tc>
          <w:tcPr>
            <w:tcW w:w="579" w:type="dxa"/>
            <w:tcBorders>
              <w:top w:val="nil"/>
              <w:left w:val="nil"/>
              <w:bottom w:val="single" w:sz="4" w:space="0" w:color="auto"/>
              <w:right w:val="single" w:sz="4" w:space="0" w:color="auto"/>
            </w:tcBorders>
            <w:shd w:val="clear" w:color="auto" w:fill="auto"/>
            <w:hideMark/>
          </w:tcPr>
          <w:p w14:paraId="279E994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64</w:t>
            </w:r>
          </w:p>
        </w:tc>
        <w:tc>
          <w:tcPr>
            <w:tcW w:w="880" w:type="dxa"/>
            <w:tcBorders>
              <w:top w:val="nil"/>
              <w:left w:val="nil"/>
              <w:bottom w:val="single" w:sz="4" w:space="0" w:color="auto"/>
              <w:right w:val="single" w:sz="4" w:space="0" w:color="auto"/>
            </w:tcBorders>
            <w:shd w:val="clear" w:color="auto" w:fill="auto"/>
            <w:hideMark/>
          </w:tcPr>
          <w:p w14:paraId="0A6B19E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uto" w:fill="auto"/>
            <w:hideMark/>
          </w:tcPr>
          <w:p w14:paraId="49CD1A0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uto" w:fill="auto"/>
            <w:hideMark/>
          </w:tcPr>
          <w:p w14:paraId="5C6B763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uto" w:fill="auto"/>
            <w:hideMark/>
          </w:tcPr>
          <w:p w14:paraId="21A2CFA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uto" w:fill="auto"/>
            <w:hideMark/>
          </w:tcPr>
          <w:p w14:paraId="7E062CC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7/5/2022</w:t>
            </w:r>
          </w:p>
        </w:tc>
      </w:tr>
      <w:tr w:rsidR="00107331" w:rsidRPr="00107331" w14:paraId="3863E237"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3C2A17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00003691</w:t>
            </w:r>
          </w:p>
        </w:tc>
        <w:tc>
          <w:tcPr>
            <w:tcW w:w="7039" w:type="dxa"/>
            <w:tcBorders>
              <w:top w:val="nil"/>
              <w:left w:val="nil"/>
              <w:bottom w:val="single" w:sz="4" w:space="0" w:color="auto"/>
              <w:right w:val="single" w:sz="4" w:space="0" w:color="auto"/>
            </w:tcBorders>
            <w:shd w:val="clear" w:color="A9B2B1" w:fill="A9B2B1"/>
            <w:hideMark/>
          </w:tcPr>
          <w:p w14:paraId="4CBA465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Bethesda Evening Speakers Club</w:t>
            </w:r>
          </w:p>
        </w:tc>
        <w:tc>
          <w:tcPr>
            <w:tcW w:w="579" w:type="dxa"/>
            <w:tcBorders>
              <w:top w:val="nil"/>
              <w:left w:val="nil"/>
              <w:bottom w:val="single" w:sz="4" w:space="0" w:color="auto"/>
              <w:right w:val="single" w:sz="4" w:space="0" w:color="auto"/>
            </w:tcBorders>
            <w:shd w:val="clear" w:color="A9B2B1" w:fill="A9B2B1"/>
            <w:hideMark/>
          </w:tcPr>
          <w:p w14:paraId="2128B90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65</w:t>
            </w:r>
          </w:p>
        </w:tc>
        <w:tc>
          <w:tcPr>
            <w:tcW w:w="880" w:type="dxa"/>
            <w:tcBorders>
              <w:top w:val="nil"/>
              <w:left w:val="nil"/>
              <w:bottom w:val="single" w:sz="4" w:space="0" w:color="auto"/>
              <w:right w:val="single" w:sz="4" w:space="0" w:color="auto"/>
            </w:tcBorders>
            <w:shd w:val="clear" w:color="A9B2B1" w:fill="A9B2B1"/>
            <w:hideMark/>
          </w:tcPr>
          <w:p w14:paraId="324F9B2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32FF53C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83DA66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0257E3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9687BD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3/1/1982</w:t>
            </w:r>
          </w:p>
        </w:tc>
      </w:tr>
      <w:tr w:rsidR="00107331" w:rsidRPr="00107331" w14:paraId="13064408"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AEA1C3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00004764</w:t>
            </w:r>
          </w:p>
        </w:tc>
        <w:tc>
          <w:tcPr>
            <w:tcW w:w="7039" w:type="dxa"/>
            <w:tcBorders>
              <w:top w:val="nil"/>
              <w:left w:val="nil"/>
              <w:bottom w:val="single" w:sz="4" w:space="0" w:color="auto"/>
              <w:right w:val="single" w:sz="4" w:space="0" w:color="auto"/>
            </w:tcBorders>
            <w:shd w:val="clear" w:color="A9B2B1" w:fill="A9B2B1"/>
            <w:hideMark/>
          </w:tcPr>
          <w:p w14:paraId="324A3C3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ASCE Toastmasters Club</w:t>
            </w:r>
          </w:p>
        </w:tc>
        <w:tc>
          <w:tcPr>
            <w:tcW w:w="579" w:type="dxa"/>
            <w:tcBorders>
              <w:top w:val="nil"/>
              <w:left w:val="nil"/>
              <w:bottom w:val="single" w:sz="4" w:space="0" w:color="auto"/>
              <w:right w:val="single" w:sz="4" w:space="0" w:color="auto"/>
            </w:tcBorders>
            <w:shd w:val="clear" w:color="A9B2B1" w:fill="A9B2B1"/>
            <w:hideMark/>
          </w:tcPr>
          <w:p w14:paraId="64F4946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65</w:t>
            </w:r>
          </w:p>
        </w:tc>
        <w:tc>
          <w:tcPr>
            <w:tcW w:w="880" w:type="dxa"/>
            <w:tcBorders>
              <w:top w:val="nil"/>
              <w:left w:val="nil"/>
              <w:bottom w:val="single" w:sz="4" w:space="0" w:color="auto"/>
              <w:right w:val="single" w:sz="4" w:space="0" w:color="auto"/>
            </w:tcBorders>
            <w:shd w:val="clear" w:color="A9B2B1" w:fill="A9B2B1"/>
            <w:hideMark/>
          </w:tcPr>
          <w:p w14:paraId="15EDCA0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5E6D02A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70BA7C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530080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EB00D9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3/1/1998</w:t>
            </w:r>
          </w:p>
        </w:tc>
      </w:tr>
      <w:tr w:rsidR="00107331" w:rsidRPr="00107331" w14:paraId="4B3E2262"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26CA92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00004889</w:t>
            </w:r>
          </w:p>
        </w:tc>
        <w:tc>
          <w:tcPr>
            <w:tcW w:w="7039" w:type="dxa"/>
            <w:tcBorders>
              <w:top w:val="nil"/>
              <w:left w:val="nil"/>
              <w:bottom w:val="single" w:sz="4" w:space="0" w:color="auto"/>
              <w:right w:val="single" w:sz="4" w:space="0" w:color="auto"/>
            </w:tcBorders>
            <w:shd w:val="clear" w:color="A9B2B1" w:fill="A9B2B1"/>
            <w:hideMark/>
          </w:tcPr>
          <w:p w14:paraId="4DA1B9C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Tally Ho Club</w:t>
            </w:r>
          </w:p>
        </w:tc>
        <w:tc>
          <w:tcPr>
            <w:tcW w:w="579" w:type="dxa"/>
            <w:tcBorders>
              <w:top w:val="nil"/>
              <w:left w:val="nil"/>
              <w:bottom w:val="single" w:sz="4" w:space="0" w:color="auto"/>
              <w:right w:val="single" w:sz="4" w:space="0" w:color="auto"/>
            </w:tcBorders>
            <w:shd w:val="clear" w:color="A9B2B1" w:fill="A9B2B1"/>
            <w:hideMark/>
          </w:tcPr>
          <w:p w14:paraId="50619A5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65</w:t>
            </w:r>
          </w:p>
        </w:tc>
        <w:tc>
          <w:tcPr>
            <w:tcW w:w="880" w:type="dxa"/>
            <w:tcBorders>
              <w:top w:val="nil"/>
              <w:left w:val="nil"/>
              <w:bottom w:val="single" w:sz="4" w:space="0" w:color="auto"/>
              <w:right w:val="single" w:sz="4" w:space="0" w:color="auto"/>
            </w:tcBorders>
            <w:shd w:val="clear" w:color="A9B2B1" w:fill="A9B2B1"/>
            <w:hideMark/>
          </w:tcPr>
          <w:p w14:paraId="4B6B675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7267EC4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7E0A68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060719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2EF36A3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6/1/1982</w:t>
            </w:r>
          </w:p>
        </w:tc>
      </w:tr>
      <w:tr w:rsidR="00107331" w:rsidRPr="00107331" w14:paraId="0BF2F26B"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9B9ED1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01163128</w:t>
            </w:r>
          </w:p>
        </w:tc>
        <w:tc>
          <w:tcPr>
            <w:tcW w:w="7039" w:type="dxa"/>
            <w:tcBorders>
              <w:top w:val="nil"/>
              <w:left w:val="nil"/>
              <w:bottom w:val="single" w:sz="4" w:space="0" w:color="auto"/>
              <w:right w:val="single" w:sz="4" w:space="0" w:color="auto"/>
            </w:tcBorders>
            <w:shd w:val="clear" w:color="A9B2B1" w:fill="A9B2B1"/>
            <w:hideMark/>
          </w:tcPr>
          <w:p w14:paraId="5CCA070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PMI Montgomery County Toastmasters Club</w:t>
            </w:r>
          </w:p>
        </w:tc>
        <w:tc>
          <w:tcPr>
            <w:tcW w:w="579" w:type="dxa"/>
            <w:tcBorders>
              <w:top w:val="nil"/>
              <w:left w:val="nil"/>
              <w:bottom w:val="single" w:sz="4" w:space="0" w:color="auto"/>
              <w:right w:val="single" w:sz="4" w:space="0" w:color="auto"/>
            </w:tcBorders>
            <w:shd w:val="clear" w:color="A9B2B1" w:fill="A9B2B1"/>
            <w:hideMark/>
          </w:tcPr>
          <w:p w14:paraId="4D7CE97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65</w:t>
            </w:r>
          </w:p>
        </w:tc>
        <w:tc>
          <w:tcPr>
            <w:tcW w:w="880" w:type="dxa"/>
            <w:tcBorders>
              <w:top w:val="nil"/>
              <w:left w:val="nil"/>
              <w:bottom w:val="single" w:sz="4" w:space="0" w:color="auto"/>
              <w:right w:val="single" w:sz="4" w:space="0" w:color="auto"/>
            </w:tcBorders>
            <w:shd w:val="clear" w:color="A9B2B1" w:fill="A9B2B1"/>
            <w:hideMark/>
          </w:tcPr>
          <w:p w14:paraId="4C165EF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F</w:t>
            </w:r>
          </w:p>
        </w:tc>
        <w:tc>
          <w:tcPr>
            <w:tcW w:w="760" w:type="dxa"/>
            <w:tcBorders>
              <w:top w:val="nil"/>
              <w:left w:val="nil"/>
              <w:bottom w:val="single" w:sz="4" w:space="0" w:color="auto"/>
              <w:right w:val="single" w:sz="4" w:space="0" w:color="auto"/>
            </w:tcBorders>
            <w:shd w:val="clear" w:color="A9B2B1" w:fill="A9B2B1"/>
            <w:hideMark/>
          </w:tcPr>
          <w:p w14:paraId="1145FB8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4D0378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02EFE23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7C5D7C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5/24/2008</w:t>
            </w:r>
          </w:p>
        </w:tc>
      </w:tr>
      <w:tr w:rsidR="00107331" w:rsidRPr="00107331" w14:paraId="12A23E05"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24A9B3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00000632</w:t>
            </w:r>
          </w:p>
        </w:tc>
        <w:tc>
          <w:tcPr>
            <w:tcW w:w="7039" w:type="dxa"/>
            <w:tcBorders>
              <w:top w:val="nil"/>
              <w:left w:val="nil"/>
              <w:bottom w:val="single" w:sz="4" w:space="0" w:color="auto"/>
              <w:right w:val="single" w:sz="4" w:space="0" w:color="auto"/>
            </w:tcBorders>
            <w:shd w:val="clear" w:color="A9B2B1" w:fill="A9B2B1"/>
            <w:hideMark/>
          </w:tcPr>
          <w:p w14:paraId="0330294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Tip Top/NOAA Club</w:t>
            </w:r>
          </w:p>
        </w:tc>
        <w:tc>
          <w:tcPr>
            <w:tcW w:w="579" w:type="dxa"/>
            <w:tcBorders>
              <w:top w:val="nil"/>
              <w:left w:val="nil"/>
              <w:bottom w:val="single" w:sz="4" w:space="0" w:color="auto"/>
              <w:right w:val="single" w:sz="4" w:space="0" w:color="auto"/>
            </w:tcBorders>
            <w:shd w:val="clear" w:color="A9B2B1" w:fill="A9B2B1"/>
            <w:hideMark/>
          </w:tcPr>
          <w:p w14:paraId="69AC3C0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71</w:t>
            </w:r>
          </w:p>
        </w:tc>
        <w:tc>
          <w:tcPr>
            <w:tcW w:w="880" w:type="dxa"/>
            <w:tcBorders>
              <w:top w:val="nil"/>
              <w:left w:val="nil"/>
              <w:bottom w:val="single" w:sz="4" w:space="0" w:color="auto"/>
              <w:right w:val="single" w:sz="4" w:space="0" w:color="auto"/>
            </w:tcBorders>
            <w:shd w:val="clear" w:color="A9B2B1" w:fill="A9B2B1"/>
            <w:hideMark/>
          </w:tcPr>
          <w:p w14:paraId="0F886C2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7FA8DCA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C266C2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910F57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AA54DB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4/1/1979</w:t>
            </w:r>
          </w:p>
        </w:tc>
      </w:tr>
      <w:tr w:rsidR="00107331" w:rsidRPr="00107331" w14:paraId="2622D750"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531FA9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00005131</w:t>
            </w:r>
          </w:p>
        </w:tc>
        <w:tc>
          <w:tcPr>
            <w:tcW w:w="7039" w:type="dxa"/>
            <w:tcBorders>
              <w:top w:val="nil"/>
              <w:left w:val="nil"/>
              <w:bottom w:val="single" w:sz="4" w:space="0" w:color="auto"/>
              <w:right w:val="single" w:sz="4" w:space="0" w:color="auto"/>
            </w:tcBorders>
            <w:shd w:val="clear" w:color="A9B2B1" w:fill="A9B2B1"/>
            <w:hideMark/>
          </w:tcPr>
          <w:p w14:paraId="196661B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Speakers Corner Club</w:t>
            </w:r>
          </w:p>
        </w:tc>
        <w:tc>
          <w:tcPr>
            <w:tcW w:w="579" w:type="dxa"/>
            <w:tcBorders>
              <w:top w:val="nil"/>
              <w:left w:val="nil"/>
              <w:bottom w:val="single" w:sz="4" w:space="0" w:color="auto"/>
              <w:right w:val="single" w:sz="4" w:space="0" w:color="auto"/>
            </w:tcBorders>
            <w:shd w:val="clear" w:color="A9B2B1" w:fill="A9B2B1"/>
            <w:hideMark/>
          </w:tcPr>
          <w:p w14:paraId="07BFAFF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71</w:t>
            </w:r>
          </w:p>
        </w:tc>
        <w:tc>
          <w:tcPr>
            <w:tcW w:w="880" w:type="dxa"/>
            <w:tcBorders>
              <w:top w:val="nil"/>
              <w:left w:val="nil"/>
              <w:bottom w:val="single" w:sz="4" w:space="0" w:color="auto"/>
              <w:right w:val="single" w:sz="4" w:space="0" w:color="auto"/>
            </w:tcBorders>
            <w:shd w:val="clear" w:color="A9B2B1" w:fill="A9B2B1"/>
            <w:hideMark/>
          </w:tcPr>
          <w:p w14:paraId="5FCEE56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1F42B91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DC3950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339EA9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FE8842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4/1/1990</w:t>
            </w:r>
          </w:p>
        </w:tc>
      </w:tr>
      <w:tr w:rsidR="00107331" w:rsidRPr="00107331" w14:paraId="2024248D"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1AAD74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01911981</w:t>
            </w:r>
          </w:p>
        </w:tc>
        <w:tc>
          <w:tcPr>
            <w:tcW w:w="7039" w:type="dxa"/>
            <w:tcBorders>
              <w:top w:val="nil"/>
              <w:left w:val="nil"/>
              <w:bottom w:val="single" w:sz="4" w:space="0" w:color="auto"/>
              <w:right w:val="single" w:sz="4" w:space="0" w:color="auto"/>
            </w:tcBorders>
            <w:shd w:val="clear" w:color="A9B2B1" w:fill="A9B2B1"/>
            <w:hideMark/>
          </w:tcPr>
          <w:p w14:paraId="32128A8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Daniel Leadership Toastmasters Club</w:t>
            </w:r>
          </w:p>
        </w:tc>
        <w:tc>
          <w:tcPr>
            <w:tcW w:w="579" w:type="dxa"/>
            <w:tcBorders>
              <w:top w:val="nil"/>
              <w:left w:val="nil"/>
              <w:bottom w:val="single" w:sz="4" w:space="0" w:color="auto"/>
              <w:right w:val="single" w:sz="4" w:space="0" w:color="auto"/>
            </w:tcBorders>
            <w:shd w:val="clear" w:color="A9B2B1" w:fill="A9B2B1"/>
            <w:hideMark/>
          </w:tcPr>
          <w:p w14:paraId="0C582F1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71</w:t>
            </w:r>
          </w:p>
        </w:tc>
        <w:tc>
          <w:tcPr>
            <w:tcW w:w="880" w:type="dxa"/>
            <w:tcBorders>
              <w:top w:val="nil"/>
              <w:left w:val="nil"/>
              <w:bottom w:val="single" w:sz="4" w:space="0" w:color="auto"/>
              <w:right w:val="single" w:sz="4" w:space="0" w:color="auto"/>
            </w:tcBorders>
            <w:shd w:val="clear" w:color="A9B2B1" w:fill="A9B2B1"/>
            <w:hideMark/>
          </w:tcPr>
          <w:p w14:paraId="2E12352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0B8D154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E76C41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6D4CE0F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95F82A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6/29/2011</w:t>
            </w:r>
          </w:p>
        </w:tc>
      </w:tr>
      <w:tr w:rsidR="00107331" w:rsidRPr="00107331" w14:paraId="0BA53DAD"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59AED9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04036632</w:t>
            </w:r>
          </w:p>
        </w:tc>
        <w:tc>
          <w:tcPr>
            <w:tcW w:w="7039" w:type="dxa"/>
            <w:tcBorders>
              <w:top w:val="nil"/>
              <w:left w:val="nil"/>
              <w:bottom w:val="single" w:sz="4" w:space="0" w:color="auto"/>
              <w:right w:val="single" w:sz="4" w:space="0" w:color="auto"/>
            </w:tcBorders>
            <w:shd w:val="clear" w:color="A9B2B1" w:fill="A9B2B1"/>
            <w:hideMark/>
          </w:tcPr>
          <w:p w14:paraId="4398C44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Kemp Mill Toastmasters</w:t>
            </w:r>
          </w:p>
        </w:tc>
        <w:tc>
          <w:tcPr>
            <w:tcW w:w="579" w:type="dxa"/>
            <w:tcBorders>
              <w:top w:val="nil"/>
              <w:left w:val="nil"/>
              <w:bottom w:val="single" w:sz="4" w:space="0" w:color="auto"/>
              <w:right w:val="single" w:sz="4" w:space="0" w:color="auto"/>
            </w:tcBorders>
            <w:shd w:val="clear" w:color="A9B2B1" w:fill="A9B2B1"/>
            <w:hideMark/>
          </w:tcPr>
          <w:p w14:paraId="56AF4B4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71</w:t>
            </w:r>
          </w:p>
        </w:tc>
        <w:tc>
          <w:tcPr>
            <w:tcW w:w="880" w:type="dxa"/>
            <w:tcBorders>
              <w:top w:val="nil"/>
              <w:left w:val="nil"/>
              <w:bottom w:val="single" w:sz="4" w:space="0" w:color="auto"/>
              <w:right w:val="single" w:sz="4" w:space="0" w:color="auto"/>
            </w:tcBorders>
            <w:shd w:val="clear" w:color="A9B2B1" w:fill="A9B2B1"/>
            <w:hideMark/>
          </w:tcPr>
          <w:p w14:paraId="1DE8FC4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0E22FCD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F49D3A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E48FBC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0EF693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6/25/2014</w:t>
            </w:r>
          </w:p>
        </w:tc>
      </w:tr>
      <w:tr w:rsidR="00107331" w:rsidRPr="00107331" w14:paraId="7DB4F32B"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D3BDAA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00001314</w:t>
            </w:r>
          </w:p>
        </w:tc>
        <w:tc>
          <w:tcPr>
            <w:tcW w:w="7039" w:type="dxa"/>
            <w:tcBorders>
              <w:top w:val="nil"/>
              <w:left w:val="nil"/>
              <w:bottom w:val="single" w:sz="4" w:space="0" w:color="auto"/>
              <w:right w:val="single" w:sz="4" w:space="0" w:color="auto"/>
            </w:tcBorders>
            <w:shd w:val="clear" w:color="A9B2B1" w:fill="A9B2B1"/>
            <w:hideMark/>
          </w:tcPr>
          <w:p w14:paraId="5C3F48F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Silver Spring Toastmasters Club</w:t>
            </w:r>
          </w:p>
        </w:tc>
        <w:tc>
          <w:tcPr>
            <w:tcW w:w="579" w:type="dxa"/>
            <w:tcBorders>
              <w:top w:val="nil"/>
              <w:left w:val="nil"/>
              <w:bottom w:val="single" w:sz="4" w:space="0" w:color="auto"/>
              <w:right w:val="single" w:sz="4" w:space="0" w:color="auto"/>
            </w:tcBorders>
            <w:shd w:val="clear" w:color="A9B2B1" w:fill="A9B2B1"/>
            <w:hideMark/>
          </w:tcPr>
          <w:p w14:paraId="02DE72C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72</w:t>
            </w:r>
          </w:p>
        </w:tc>
        <w:tc>
          <w:tcPr>
            <w:tcW w:w="880" w:type="dxa"/>
            <w:tcBorders>
              <w:top w:val="nil"/>
              <w:left w:val="nil"/>
              <w:bottom w:val="single" w:sz="4" w:space="0" w:color="auto"/>
              <w:right w:val="single" w:sz="4" w:space="0" w:color="auto"/>
            </w:tcBorders>
            <w:shd w:val="clear" w:color="A9B2B1" w:fill="A9B2B1"/>
            <w:hideMark/>
          </w:tcPr>
          <w:p w14:paraId="2AE6611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632666B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33EC13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987FD5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10E53E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9/1/1953</w:t>
            </w:r>
          </w:p>
        </w:tc>
      </w:tr>
      <w:tr w:rsidR="00107331" w:rsidRPr="00107331" w14:paraId="37BAF0B7"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1E1B24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01341379</w:t>
            </w:r>
          </w:p>
        </w:tc>
        <w:tc>
          <w:tcPr>
            <w:tcW w:w="7039" w:type="dxa"/>
            <w:tcBorders>
              <w:top w:val="nil"/>
              <w:left w:val="nil"/>
              <w:bottom w:val="single" w:sz="4" w:space="0" w:color="auto"/>
              <w:right w:val="single" w:sz="4" w:space="0" w:color="auto"/>
            </w:tcBorders>
            <w:shd w:val="clear" w:color="A9B2B1" w:fill="A9B2B1"/>
            <w:hideMark/>
          </w:tcPr>
          <w:p w14:paraId="6A82339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 xml:space="preserve">Holy </w:t>
            </w:r>
            <w:proofErr w:type="gramStart"/>
            <w:r w:rsidRPr="00107331">
              <w:rPr>
                <w:rFonts w:ascii="Arial" w:eastAsia="Times New Roman" w:hAnsi="Arial" w:cs="Arial"/>
                <w:color w:val="000000"/>
                <w:sz w:val="20"/>
                <w:szCs w:val="20"/>
                <w14:ligatures w14:val="none"/>
              </w:rPr>
              <w:t>Cross-Words</w:t>
            </w:r>
            <w:proofErr w:type="gramEnd"/>
          </w:p>
        </w:tc>
        <w:tc>
          <w:tcPr>
            <w:tcW w:w="579" w:type="dxa"/>
            <w:tcBorders>
              <w:top w:val="nil"/>
              <w:left w:val="nil"/>
              <w:bottom w:val="single" w:sz="4" w:space="0" w:color="auto"/>
              <w:right w:val="single" w:sz="4" w:space="0" w:color="auto"/>
            </w:tcBorders>
            <w:shd w:val="clear" w:color="A9B2B1" w:fill="A9B2B1"/>
            <w:hideMark/>
          </w:tcPr>
          <w:p w14:paraId="2001750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72</w:t>
            </w:r>
          </w:p>
        </w:tc>
        <w:tc>
          <w:tcPr>
            <w:tcW w:w="880" w:type="dxa"/>
            <w:tcBorders>
              <w:top w:val="nil"/>
              <w:left w:val="nil"/>
              <w:bottom w:val="single" w:sz="4" w:space="0" w:color="auto"/>
              <w:right w:val="single" w:sz="4" w:space="0" w:color="auto"/>
            </w:tcBorders>
            <w:shd w:val="clear" w:color="A9B2B1" w:fill="A9B2B1"/>
            <w:hideMark/>
          </w:tcPr>
          <w:p w14:paraId="72F46E1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262FE6D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6B8477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69B376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BA9AF6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6/1/2009</w:t>
            </w:r>
          </w:p>
        </w:tc>
      </w:tr>
      <w:tr w:rsidR="00107331" w:rsidRPr="00107331" w14:paraId="6EDE1EB0"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9B15E5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07038189</w:t>
            </w:r>
          </w:p>
        </w:tc>
        <w:tc>
          <w:tcPr>
            <w:tcW w:w="7039" w:type="dxa"/>
            <w:tcBorders>
              <w:top w:val="nil"/>
              <w:left w:val="nil"/>
              <w:bottom w:val="single" w:sz="4" w:space="0" w:color="auto"/>
              <w:right w:val="single" w:sz="4" w:space="0" w:color="auto"/>
            </w:tcBorders>
            <w:shd w:val="clear" w:color="A9B2B1" w:fill="A9B2B1"/>
            <w:hideMark/>
          </w:tcPr>
          <w:p w14:paraId="447D22D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She Leads She Speaks</w:t>
            </w:r>
          </w:p>
        </w:tc>
        <w:tc>
          <w:tcPr>
            <w:tcW w:w="579" w:type="dxa"/>
            <w:tcBorders>
              <w:top w:val="nil"/>
              <w:left w:val="nil"/>
              <w:bottom w:val="single" w:sz="4" w:space="0" w:color="auto"/>
              <w:right w:val="single" w:sz="4" w:space="0" w:color="auto"/>
            </w:tcBorders>
            <w:shd w:val="clear" w:color="A9B2B1" w:fill="A9B2B1"/>
            <w:hideMark/>
          </w:tcPr>
          <w:p w14:paraId="0FAEA03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72</w:t>
            </w:r>
          </w:p>
        </w:tc>
        <w:tc>
          <w:tcPr>
            <w:tcW w:w="880" w:type="dxa"/>
            <w:tcBorders>
              <w:top w:val="nil"/>
              <w:left w:val="nil"/>
              <w:bottom w:val="single" w:sz="4" w:space="0" w:color="auto"/>
              <w:right w:val="single" w:sz="4" w:space="0" w:color="auto"/>
            </w:tcBorders>
            <w:shd w:val="clear" w:color="A9B2B1" w:fill="A9B2B1"/>
            <w:hideMark/>
          </w:tcPr>
          <w:p w14:paraId="39465A5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5B03AF9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77314D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4F404D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06A08B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6/30/2018</w:t>
            </w:r>
          </w:p>
        </w:tc>
      </w:tr>
      <w:tr w:rsidR="00107331" w:rsidRPr="00107331" w14:paraId="111E51AE" w14:textId="77777777" w:rsidTr="00107331">
        <w:trPr>
          <w:trHeight w:val="255"/>
        </w:trPr>
        <w:tc>
          <w:tcPr>
            <w:tcW w:w="980" w:type="dxa"/>
            <w:tcBorders>
              <w:top w:val="nil"/>
              <w:left w:val="single" w:sz="4" w:space="0" w:color="auto"/>
              <w:bottom w:val="single" w:sz="4" w:space="0" w:color="auto"/>
              <w:right w:val="single" w:sz="4" w:space="0" w:color="auto"/>
            </w:tcBorders>
            <w:shd w:val="clear" w:color="auto" w:fill="auto"/>
            <w:hideMark/>
          </w:tcPr>
          <w:p w14:paraId="5A4C329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28675539</w:t>
            </w:r>
          </w:p>
        </w:tc>
        <w:tc>
          <w:tcPr>
            <w:tcW w:w="7039" w:type="dxa"/>
            <w:tcBorders>
              <w:top w:val="nil"/>
              <w:left w:val="nil"/>
              <w:bottom w:val="single" w:sz="4" w:space="0" w:color="auto"/>
              <w:right w:val="single" w:sz="4" w:space="0" w:color="auto"/>
            </w:tcBorders>
            <w:shd w:val="clear" w:color="auto" w:fill="auto"/>
            <w:noWrap/>
            <w:vAlign w:val="bottom"/>
            <w:hideMark/>
          </w:tcPr>
          <w:p w14:paraId="383D66A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proofErr w:type="spellStart"/>
            <w:r w:rsidRPr="00107331">
              <w:rPr>
                <w:rFonts w:ascii="Arial" w:eastAsia="Times New Roman" w:hAnsi="Arial" w:cs="Arial"/>
                <w:color w:val="000000"/>
                <w:sz w:val="20"/>
                <w:szCs w:val="20"/>
                <w14:ligatures w14:val="none"/>
              </w:rPr>
              <w:t>Miltary</w:t>
            </w:r>
            <w:proofErr w:type="spellEnd"/>
            <w:r w:rsidRPr="00107331">
              <w:rPr>
                <w:rFonts w:ascii="Arial" w:eastAsia="Times New Roman" w:hAnsi="Arial" w:cs="Arial"/>
                <w:color w:val="000000"/>
                <w:sz w:val="20"/>
                <w:szCs w:val="20"/>
                <w14:ligatures w14:val="none"/>
              </w:rPr>
              <w:t xml:space="preserve"> Veteran Community </w:t>
            </w:r>
          </w:p>
        </w:tc>
        <w:tc>
          <w:tcPr>
            <w:tcW w:w="579" w:type="dxa"/>
            <w:tcBorders>
              <w:top w:val="nil"/>
              <w:left w:val="nil"/>
              <w:bottom w:val="single" w:sz="4" w:space="0" w:color="auto"/>
              <w:right w:val="single" w:sz="4" w:space="0" w:color="auto"/>
            </w:tcBorders>
            <w:shd w:val="clear" w:color="auto" w:fill="auto"/>
            <w:hideMark/>
          </w:tcPr>
          <w:p w14:paraId="2697FD6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72</w:t>
            </w:r>
          </w:p>
        </w:tc>
        <w:tc>
          <w:tcPr>
            <w:tcW w:w="880" w:type="dxa"/>
            <w:tcBorders>
              <w:top w:val="nil"/>
              <w:left w:val="nil"/>
              <w:bottom w:val="single" w:sz="4" w:space="0" w:color="auto"/>
              <w:right w:val="single" w:sz="4" w:space="0" w:color="auto"/>
            </w:tcBorders>
            <w:shd w:val="clear" w:color="auto" w:fill="auto"/>
            <w:hideMark/>
          </w:tcPr>
          <w:p w14:paraId="2FE1C92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uto" w:fill="auto"/>
            <w:hideMark/>
          </w:tcPr>
          <w:p w14:paraId="03EF1B3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uto" w:fill="auto"/>
            <w:hideMark/>
          </w:tcPr>
          <w:p w14:paraId="06F2CC7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uto" w:fill="auto"/>
            <w:hideMark/>
          </w:tcPr>
          <w:p w14:paraId="2B9BBF4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uto" w:fill="auto"/>
            <w:hideMark/>
          </w:tcPr>
          <w:p w14:paraId="11053DB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7/29/2022</w:t>
            </w:r>
          </w:p>
        </w:tc>
      </w:tr>
      <w:tr w:rsidR="00107331" w:rsidRPr="00107331" w14:paraId="7CCE9AE8" w14:textId="77777777" w:rsidTr="00107331">
        <w:trPr>
          <w:trHeight w:val="255"/>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33047C4" w14:textId="77777777" w:rsidR="00107331" w:rsidRPr="00107331" w:rsidRDefault="00107331" w:rsidP="00107331">
            <w:pPr>
              <w:widowControl/>
              <w:autoSpaceDE/>
              <w:autoSpaceDN/>
              <w:adjustRightInd/>
              <w:jc w:val="right"/>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28675385</w:t>
            </w:r>
          </w:p>
        </w:tc>
        <w:tc>
          <w:tcPr>
            <w:tcW w:w="7039" w:type="dxa"/>
            <w:tcBorders>
              <w:top w:val="nil"/>
              <w:left w:val="nil"/>
              <w:bottom w:val="single" w:sz="4" w:space="0" w:color="auto"/>
              <w:right w:val="single" w:sz="4" w:space="0" w:color="auto"/>
            </w:tcBorders>
            <w:shd w:val="clear" w:color="auto" w:fill="auto"/>
            <w:noWrap/>
            <w:vAlign w:val="bottom"/>
            <w:hideMark/>
          </w:tcPr>
          <w:p w14:paraId="7E3E15F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Ullico Toastmasters Club</w:t>
            </w:r>
          </w:p>
        </w:tc>
        <w:tc>
          <w:tcPr>
            <w:tcW w:w="579" w:type="dxa"/>
            <w:tcBorders>
              <w:top w:val="nil"/>
              <w:left w:val="nil"/>
              <w:bottom w:val="single" w:sz="4" w:space="0" w:color="auto"/>
              <w:right w:val="single" w:sz="4" w:space="0" w:color="auto"/>
            </w:tcBorders>
            <w:shd w:val="clear" w:color="auto" w:fill="auto"/>
            <w:hideMark/>
          </w:tcPr>
          <w:p w14:paraId="2EDCECC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72</w:t>
            </w:r>
          </w:p>
        </w:tc>
        <w:tc>
          <w:tcPr>
            <w:tcW w:w="880" w:type="dxa"/>
            <w:tcBorders>
              <w:top w:val="nil"/>
              <w:left w:val="nil"/>
              <w:bottom w:val="single" w:sz="4" w:space="0" w:color="auto"/>
              <w:right w:val="single" w:sz="4" w:space="0" w:color="auto"/>
            </w:tcBorders>
            <w:shd w:val="clear" w:color="auto" w:fill="auto"/>
            <w:hideMark/>
          </w:tcPr>
          <w:p w14:paraId="6C73B47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uto" w:fill="auto"/>
            <w:hideMark/>
          </w:tcPr>
          <w:p w14:paraId="2DDEA82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uto" w:fill="auto"/>
            <w:hideMark/>
          </w:tcPr>
          <w:p w14:paraId="51E583C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proofErr w:type="spellStart"/>
            <w:r w:rsidRPr="00107331">
              <w:rPr>
                <w:rFonts w:ascii="Arial" w:eastAsia="Times New Roman" w:hAnsi="Arial" w:cs="Arial"/>
                <w:color w:val="000000"/>
                <w:sz w:val="20"/>
                <w:szCs w:val="20"/>
                <w14:ligatures w14:val="none"/>
              </w:rPr>
              <w:t>Activie</w:t>
            </w:r>
            <w:proofErr w:type="spellEnd"/>
          </w:p>
        </w:tc>
        <w:tc>
          <w:tcPr>
            <w:tcW w:w="1043" w:type="dxa"/>
            <w:tcBorders>
              <w:top w:val="nil"/>
              <w:left w:val="nil"/>
              <w:bottom w:val="single" w:sz="4" w:space="0" w:color="auto"/>
              <w:right w:val="single" w:sz="4" w:space="0" w:color="auto"/>
            </w:tcBorders>
            <w:shd w:val="clear" w:color="auto" w:fill="auto"/>
            <w:hideMark/>
          </w:tcPr>
          <w:p w14:paraId="6CFC8E0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uto" w:fill="auto"/>
            <w:hideMark/>
          </w:tcPr>
          <w:p w14:paraId="2FE1999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6/27/2022</w:t>
            </w:r>
          </w:p>
        </w:tc>
      </w:tr>
      <w:tr w:rsidR="00107331" w:rsidRPr="00107331" w14:paraId="0A6FAE6F"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D19C10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00002627</w:t>
            </w:r>
          </w:p>
        </w:tc>
        <w:tc>
          <w:tcPr>
            <w:tcW w:w="7039" w:type="dxa"/>
            <w:tcBorders>
              <w:top w:val="nil"/>
              <w:left w:val="nil"/>
              <w:bottom w:val="single" w:sz="4" w:space="0" w:color="auto"/>
              <w:right w:val="single" w:sz="4" w:space="0" w:color="auto"/>
            </w:tcBorders>
            <w:shd w:val="clear" w:color="A9B2B1" w:fill="A9B2B1"/>
            <w:hideMark/>
          </w:tcPr>
          <w:p w14:paraId="000FD27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Plant Industry Station Toastmasters Club</w:t>
            </w:r>
          </w:p>
        </w:tc>
        <w:tc>
          <w:tcPr>
            <w:tcW w:w="579" w:type="dxa"/>
            <w:tcBorders>
              <w:top w:val="nil"/>
              <w:left w:val="nil"/>
              <w:bottom w:val="single" w:sz="4" w:space="0" w:color="auto"/>
              <w:right w:val="single" w:sz="4" w:space="0" w:color="auto"/>
            </w:tcBorders>
            <w:shd w:val="clear" w:color="A9B2B1" w:fill="A9B2B1"/>
            <w:hideMark/>
          </w:tcPr>
          <w:p w14:paraId="7A0AB2D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73</w:t>
            </w:r>
          </w:p>
        </w:tc>
        <w:tc>
          <w:tcPr>
            <w:tcW w:w="880" w:type="dxa"/>
            <w:tcBorders>
              <w:top w:val="nil"/>
              <w:left w:val="nil"/>
              <w:bottom w:val="single" w:sz="4" w:space="0" w:color="auto"/>
              <w:right w:val="single" w:sz="4" w:space="0" w:color="auto"/>
            </w:tcBorders>
            <w:shd w:val="clear" w:color="A9B2B1" w:fill="A9B2B1"/>
            <w:hideMark/>
          </w:tcPr>
          <w:p w14:paraId="077AD89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0ED4DAA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6D5D7F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4CA222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98BFCD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2/1/1958</w:t>
            </w:r>
          </w:p>
        </w:tc>
      </w:tr>
      <w:tr w:rsidR="00107331" w:rsidRPr="00107331" w14:paraId="0CB642B1"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983823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00009267</w:t>
            </w:r>
          </w:p>
        </w:tc>
        <w:tc>
          <w:tcPr>
            <w:tcW w:w="7039" w:type="dxa"/>
            <w:tcBorders>
              <w:top w:val="nil"/>
              <w:left w:val="nil"/>
              <w:bottom w:val="single" w:sz="4" w:space="0" w:color="auto"/>
              <w:right w:val="single" w:sz="4" w:space="0" w:color="auto"/>
            </w:tcBorders>
            <w:shd w:val="clear" w:color="A9B2B1" w:fill="A9B2B1"/>
            <w:hideMark/>
          </w:tcPr>
          <w:p w14:paraId="452719B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WSSC Toastmasters Club</w:t>
            </w:r>
          </w:p>
        </w:tc>
        <w:tc>
          <w:tcPr>
            <w:tcW w:w="579" w:type="dxa"/>
            <w:tcBorders>
              <w:top w:val="nil"/>
              <w:left w:val="nil"/>
              <w:bottom w:val="single" w:sz="4" w:space="0" w:color="auto"/>
              <w:right w:val="single" w:sz="4" w:space="0" w:color="auto"/>
            </w:tcBorders>
            <w:shd w:val="clear" w:color="A9B2B1" w:fill="A9B2B1"/>
            <w:hideMark/>
          </w:tcPr>
          <w:p w14:paraId="0811B7F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73</w:t>
            </w:r>
          </w:p>
        </w:tc>
        <w:tc>
          <w:tcPr>
            <w:tcW w:w="880" w:type="dxa"/>
            <w:tcBorders>
              <w:top w:val="nil"/>
              <w:left w:val="nil"/>
              <w:bottom w:val="single" w:sz="4" w:space="0" w:color="auto"/>
              <w:right w:val="single" w:sz="4" w:space="0" w:color="auto"/>
            </w:tcBorders>
            <w:shd w:val="clear" w:color="A9B2B1" w:fill="A9B2B1"/>
            <w:hideMark/>
          </w:tcPr>
          <w:p w14:paraId="2ACBC46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663A109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C9C1A2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Low</w:t>
            </w:r>
          </w:p>
        </w:tc>
        <w:tc>
          <w:tcPr>
            <w:tcW w:w="1043" w:type="dxa"/>
            <w:tcBorders>
              <w:top w:val="nil"/>
              <w:left w:val="nil"/>
              <w:bottom w:val="single" w:sz="4" w:space="0" w:color="auto"/>
              <w:right w:val="single" w:sz="4" w:space="0" w:color="auto"/>
            </w:tcBorders>
            <w:shd w:val="clear" w:color="A9B2B1" w:fill="A9B2B1"/>
            <w:hideMark/>
          </w:tcPr>
          <w:p w14:paraId="6BA4DA3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2E54F7E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3/1/1993</w:t>
            </w:r>
          </w:p>
        </w:tc>
      </w:tr>
      <w:tr w:rsidR="00107331" w:rsidRPr="00107331" w14:paraId="50A02A43"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47292C8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05364296</w:t>
            </w:r>
          </w:p>
        </w:tc>
        <w:tc>
          <w:tcPr>
            <w:tcW w:w="7039" w:type="dxa"/>
            <w:tcBorders>
              <w:top w:val="nil"/>
              <w:left w:val="nil"/>
              <w:bottom w:val="single" w:sz="4" w:space="0" w:color="auto"/>
              <w:right w:val="single" w:sz="4" w:space="0" w:color="auto"/>
            </w:tcBorders>
            <w:shd w:val="clear" w:color="A9B2B1" w:fill="A9B2B1"/>
            <w:hideMark/>
          </w:tcPr>
          <w:p w14:paraId="119D578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 xml:space="preserve">FDA </w:t>
            </w:r>
            <w:proofErr w:type="spellStart"/>
            <w:r w:rsidRPr="00107331">
              <w:rPr>
                <w:rFonts w:ascii="Arial" w:eastAsia="Times New Roman" w:hAnsi="Arial" w:cs="Arial"/>
                <w:color w:val="000000"/>
                <w:sz w:val="20"/>
                <w:szCs w:val="20"/>
                <w14:ligatures w14:val="none"/>
              </w:rPr>
              <w:t>Muirkirkers</w:t>
            </w:r>
            <w:proofErr w:type="spellEnd"/>
            <w:r w:rsidRPr="00107331">
              <w:rPr>
                <w:rFonts w:ascii="Arial" w:eastAsia="Times New Roman" w:hAnsi="Arial" w:cs="Arial"/>
                <w:color w:val="000000"/>
                <w:sz w:val="20"/>
                <w:szCs w:val="20"/>
                <w14:ligatures w14:val="none"/>
              </w:rPr>
              <w:t xml:space="preserve"> Toastmasters Club</w:t>
            </w:r>
          </w:p>
        </w:tc>
        <w:tc>
          <w:tcPr>
            <w:tcW w:w="579" w:type="dxa"/>
            <w:tcBorders>
              <w:top w:val="nil"/>
              <w:left w:val="nil"/>
              <w:bottom w:val="single" w:sz="4" w:space="0" w:color="auto"/>
              <w:right w:val="single" w:sz="4" w:space="0" w:color="auto"/>
            </w:tcBorders>
            <w:shd w:val="clear" w:color="A9B2B1" w:fill="A9B2B1"/>
            <w:hideMark/>
          </w:tcPr>
          <w:p w14:paraId="5C32FFB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73</w:t>
            </w:r>
          </w:p>
        </w:tc>
        <w:tc>
          <w:tcPr>
            <w:tcW w:w="880" w:type="dxa"/>
            <w:tcBorders>
              <w:top w:val="nil"/>
              <w:left w:val="nil"/>
              <w:bottom w:val="single" w:sz="4" w:space="0" w:color="auto"/>
              <w:right w:val="single" w:sz="4" w:space="0" w:color="auto"/>
            </w:tcBorders>
            <w:shd w:val="clear" w:color="A9B2B1" w:fill="A9B2B1"/>
            <w:hideMark/>
          </w:tcPr>
          <w:p w14:paraId="2B8952D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4E3B0A5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A09AE4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070F7B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8DB503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4/1/2016</w:t>
            </w:r>
          </w:p>
        </w:tc>
      </w:tr>
      <w:tr w:rsidR="00107331" w:rsidRPr="00107331" w14:paraId="10828D6E"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B822A9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05677330</w:t>
            </w:r>
          </w:p>
        </w:tc>
        <w:tc>
          <w:tcPr>
            <w:tcW w:w="7039" w:type="dxa"/>
            <w:tcBorders>
              <w:top w:val="nil"/>
              <w:left w:val="nil"/>
              <w:bottom w:val="single" w:sz="4" w:space="0" w:color="auto"/>
              <w:right w:val="single" w:sz="4" w:space="0" w:color="auto"/>
            </w:tcBorders>
            <w:shd w:val="clear" w:color="A9B2B1" w:fill="A9B2B1"/>
            <w:hideMark/>
          </w:tcPr>
          <w:p w14:paraId="3BA91CC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Booz Talks</w:t>
            </w:r>
          </w:p>
        </w:tc>
        <w:tc>
          <w:tcPr>
            <w:tcW w:w="579" w:type="dxa"/>
            <w:tcBorders>
              <w:top w:val="nil"/>
              <w:left w:val="nil"/>
              <w:bottom w:val="single" w:sz="4" w:space="0" w:color="auto"/>
              <w:right w:val="single" w:sz="4" w:space="0" w:color="auto"/>
            </w:tcBorders>
            <w:shd w:val="clear" w:color="A9B2B1" w:fill="A9B2B1"/>
            <w:hideMark/>
          </w:tcPr>
          <w:p w14:paraId="61C0E48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73</w:t>
            </w:r>
          </w:p>
        </w:tc>
        <w:tc>
          <w:tcPr>
            <w:tcW w:w="880" w:type="dxa"/>
            <w:tcBorders>
              <w:top w:val="nil"/>
              <w:left w:val="nil"/>
              <w:bottom w:val="single" w:sz="4" w:space="0" w:color="auto"/>
              <w:right w:val="single" w:sz="4" w:space="0" w:color="auto"/>
            </w:tcBorders>
            <w:shd w:val="clear" w:color="A9B2B1" w:fill="A9B2B1"/>
            <w:hideMark/>
          </w:tcPr>
          <w:p w14:paraId="400C667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36C39F0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9B8811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063C6BD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57025BA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8/2/2016</w:t>
            </w:r>
          </w:p>
        </w:tc>
      </w:tr>
      <w:tr w:rsidR="00107331" w:rsidRPr="00107331" w14:paraId="7F73ECD6"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B78692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00000898</w:t>
            </w:r>
          </w:p>
        </w:tc>
        <w:tc>
          <w:tcPr>
            <w:tcW w:w="7039" w:type="dxa"/>
            <w:tcBorders>
              <w:top w:val="nil"/>
              <w:left w:val="nil"/>
              <w:bottom w:val="single" w:sz="4" w:space="0" w:color="auto"/>
              <w:right w:val="single" w:sz="4" w:space="0" w:color="auto"/>
            </w:tcBorders>
            <w:shd w:val="clear" w:color="A9B2B1" w:fill="A9B2B1"/>
            <w:hideMark/>
          </w:tcPr>
          <w:p w14:paraId="5568211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Monument Toastmasters</w:t>
            </w:r>
          </w:p>
        </w:tc>
        <w:tc>
          <w:tcPr>
            <w:tcW w:w="579" w:type="dxa"/>
            <w:tcBorders>
              <w:top w:val="nil"/>
              <w:left w:val="nil"/>
              <w:bottom w:val="single" w:sz="4" w:space="0" w:color="auto"/>
              <w:right w:val="single" w:sz="4" w:space="0" w:color="auto"/>
            </w:tcBorders>
            <w:shd w:val="clear" w:color="A9B2B1" w:fill="A9B2B1"/>
            <w:hideMark/>
          </w:tcPr>
          <w:p w14:paraId="16C95FB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74</w:t>
            </w:r>
          </w:p>
        </w:tc>
        <w:tc>
          <w:tcPr>
            <w:tcW w:w="880" w:type="dxa"/>
            <w:tcBorders>
              <w:top w:val="nil"/>
              <w:left w:val="nil"/>
              <w:bottom w:val="single" w:sz="4" w:space="0" w:color="auto"/>
              <w:right w:val="single" w:sz="4" w:space="0" w:color="auto"/>
            </w:tcBorders>
            <w:shd w:val="clear" w:color="A9B2B1" w:fill="A9B2B1"/>
            <w:hideMark/>
          </w:tcPr>
          <w:p w14:paraId="4669E7D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67EF0BD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58A581C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606FBCB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39A80FD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11/1/1950</w:t>
            </w:r>
          </w:p>
        </w:tc>
      </w:tr>
      <w:tr w:rsidR="00107331" w:rsidRPr="00107331" w14:paraId="0DE981C3"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D51D01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01249022</w:t>
            </w:r>
          </w:p>
        </w:tc>
        <w:tc>
          <w:tcPr>
            <w:tcW w:w="7039" w:type="dxa"/>
            <w:tcBorders>
              <w:top w:val="nil"/>
              <w:left w:val="nil"/>
              <w:bottom w:val="single" w:sz="4" w:space="0" w:color="auto"/>
              <w:right w:val="single" w:sz="4" w:space="0" w:color="auto"/>
            </w:tcBorders>
            <w:shd w:val="clear" w:color="A9B2B1" w:fill="A9B2B1"/>
            <w:hideMark/>
          </w:tcPr>
          <w:p w14:paraId="66A9EAD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Khalsa Toastmasters</w:t>
            </w:r>
          </w:p>
        </w:tc>
        <w:tc>
          <w:tcPr>
            <w:tcW w:w="579" w:type="dxa"/>
            <w:tcBorders>
              <w:top w:val="nil"/>
              <w:left w:val="nil"/>
              <w:bottom w:val="single" w:sz="4" w:space="0" w:color="auto"/>
              <w:right w:val="single" w:sz="4" w:space="0" w:color="auto"/>
            </w:tcBorders>
            <w:shd w:val="clear" w:color="A9B2B1" w:fill="A9B2B1"/>
            <w:hideMark/>
          </w:tcPr>
          <w:p w14:paraId="1FA2E8B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74</w:t>
            </w:r>
          </w:p>
        </w:tc>
        <w:tc>
          <w:tcPr>
            <w:tcW w:w="880" w:type="dxa"/>
            <w:tcBorders>
              <w:top w:val="nil"/>
              <w:left w:val="nil"/>
              <w:bottom w:val="single" w:sz="4" w:space="0" w:color="auto"/>
              <w:right w:val="single" w:sz="4" w:space="0" w:color="auto"/>
            </w:tcBorders>
            <w:shd w:val="clear" w:color="A9B2B1" w:fill="A9B2B1"/>
            <w:hideMark/>
          </w:tcPr>
          <w:p w14:paraId="47C6673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217234F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566EA5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838895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BFA570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10/15/2008</w:t>
            </w:r>
          </w:p>
        </w:tc>
      </w:tr>
      <w:tr w:rsidR="00107331" w:rsidRPr="00107331" w14:paraId="1885638F"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223BDA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01361653</w:t>
            </w:r>
          </w:p>
        </w:tc>
        <w:tc>
          <w:tcPr>
            <w:tcW w:w="7039" w:type="dxa"/>
            <w:tcBorders>
              <w:top w:val="nil"/>
              <w:left w:val="nil"/>
              <w:bottom w:val="single" w:sz="4" w:space="0" w:color="auto"/>
              <w:right w:val="single" w:sz="4" w:space="0" w:color="auto"/>
            </w:tcBorders>
            <w:shd w:val="clear" w:color="A9B2B1" w:fill="A9B2B1"/>
            <w:hideMark/>
          </w:tcPr>
          <w:p w14:paraId="402E8E4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Top Notch Toastmasters</w:t>
            </w:r>
          </w:p>
        </w:tc>
        <w:tc>
          <w:tcPr>
            <w:tcW w:w="579" w:type="dxa"/>
            <w:tcBorders>
              <w:top w:val="nil"/>
              <w:left w:val="nil"/>
              <w:bottom w:val="single" w:sz="4" w:space="0" w:color="auto"/>
              <w:right w:val="single" w:sz="4" w:space="0" w:color="auto"/>
            </w:tcBorders>
            <w:shd w:val="clear" w:color="A9B2B1" w:fill="A9B2B1"/>
            <w:hideMark/>
          </w:tcPr>
          <w:p w14:paraId="5514E38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74</w:t>
            </w:r>
          </w:p>
        </w:tc>
        <w:tc>
          <w:tcPr>
            <w:tcW w:w="880" w:type="dxa"/>
            <w:tcBorders>
              <w:top w:val="nil"/>
              <w:left w:val="nil"/>
              <w:bottom w:val="single" w:sz="4" w:space="0" w:color="auto"/>
              <w:right w:val="single" w:sz="4" w:space="0" w:color="auto"/>
            </w:tcBorders>
            <w:shd w:val="clear" w:color="A9B2B1" w:fill="A9B2B1"/>
            <w:hideMark/>
          </w:tcPr>
          <w:p w14:paraId="1D69928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7628034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8120B9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6753693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05F80FD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6/30/2009</w:t>
            </w:r>
          </w:p>
        </w:tc>
      </w:tr>
      <w:tr w:rsidR="00107331" w:rsidRPr="00107331" w14:paraId="4B86F74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5049295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01908816</w:t>
            </w:r>
          </w:p>
        </w:tc>
        <w:tc>
          <w:tcPr>
            <w:tcW w:w="7039" w:type="dxa"/>
            <w:tcBorders>
              <w:top w:val="nil"/>
              <w:left w:val="nil"/>
              <w:bottom w:val="single" w:sz="4" w:space="0" w:color="auto"/>
              <w:right w:val="single" w:sz="4" w:space="0" w:color="auto"/>
            </w:tcBorders>
            <w:shd w:val="clear" w:color="A9B2B1" w:fill="A9B2B1"/>
            <w:hideMark/>
          </w:tcPr>
          <w:p w14:paraId="21C4820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White Oak Evening</w:t>
            </w:r>
          </w:p>
        </w:tc>
        <w:tc>
          <w:tcPr>
            <w:tcW w:w="579" w:type="dxa"/>
            <w:tcBorders>
              <w:top w:val="nil"/>
              <w:left w:val="nil"/>
              <w:bottom w:val="single" w:sz="4" w:space="0" w:color="auto"/>
              <w:right w:val="single" w:sz="4" w:space="0" w:color="auto"/>
            </w:tcBorders>
            <w:shd w:val="clear" w:color="A9B2B1" w:fill="A9B2B1"/>
            <w:hideMark/>
          </w:tcPr>
          <w:p w14:paraId="0ABDAEC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74</w:t>
            </w:r>
          </w:p>
        </w:tc>
        <w:tc>
          <w:tcPr>
            <w:tcW w:w="880" w:type="dxa"/>
            <w:tcBorders>
              <w:top w:val="nil"/>
              <w:left w:val="nil"/>
              <w:bottom w:val="single" w:sz="4" w:space="0" w:color="auto"/>
              <w:right w:val="single" w:sz="4" w:space="0" w:color="auto"/>
            </w:tcBorders>
            <w:shd w:val="clear" w:color="A9B2B1" w:fill="A9B2B1"/>
            <w:hideMark/>
          </w:tcPr>
          <w:p w14:paraId="29E5AB8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6AF33C1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054AEC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1BC19DC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6DCF79F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6/30/2011</w:t>
            </w:r>
          </w:p>
        </w:tc>
      </w:tr>
      <w:tr w:rsidR="00107331" w:rsidRPr="00107331" w14:paraId="52D21CDD"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3C97D6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lastRenderedPageBreak/>
              <w:t>00000077</w:t>
            </w:r>
          </w:p>
        </w:tc>
        <w:tc>
          <w:tcPr>
            <w:tcW w:w="7039" w:type="dxa"/>
            <w:tcBorders>
              <w:top w:val="nil"/>
              <w:left w:val="nil"/>
              <w:bottom w:val="single" w:sz="4" w:space="0" w:color="auto"/>
              <w:right w:val="single" w:sz="4" w:space="0" w:color="auto"/>
            </w:tcBorders>
            <w:shd w:val="clear" w:color="A9B2B1" w:fill="A9B2B1"/>
            <w:hideMark/>
          </w:tcPr>
          <w:p w14:paraId="33DD39C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Crown Of Laurel Club</w:t>
            </w:r>
          </w:p>
        </w:tc>
        <w:tc>
          <w:tcPr>
            <w:tcW w:w="579" w:type="dxa"/>
            <w:tcBorders>
              <w:top w:val="nil"/>
              <w:left w:val="nil"/>
              <w:bottom w:val="single" w:sz="4" w:space="0" w:color="auto"/>
              <w:right w:val="single" w:sz="4" w:space="0" w:color="auto"/>
            </w:tcBorders>
            <w:shd w:val="clear" w:color="A9B2B1" w:fill="A9B2B1"/>
            <w:hideMark/>
          </w:tcPr>
          <w:p w14:paraId="48FF55B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75</w:t>
            </w:r>
          </w:p>
        </w:tc>
        <w:tc>
          <w:tcPr>
            <w:tcW w:w="880" w:type="dxa"/>
            <w:tcBorders>
              <w:top w:val="nil"/>
              <w:left w:val="nil"/>
              <w:bottom w:val="single" w:sz="4" w:space="0" w:color="auto"/>
              <w:right w:val="single" w:sz="4" w:space="0" w:color="auto"/>
            </w:tcBorders>
            <w:shd w:val="clear" w:color="A9B2B1" w:fill="A9B2B1"/>
            <w:hideMark/>
          </w:tcPr>
          <w:p w14:paraId="068780E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176905B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30C471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79103DD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7F21E81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12/1/1977</w:t>
            </w:r>
          </w:p>
        </w:tc>
      </w:tr>
      <w:tr w:rsidR="00107331" w:rsidRPr="00107331" w14:paraId="4A852A0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1AA280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00003039</w:t>
            </w:r>
          </w:p>
        </w:tc>
        <w:tc>
          <w:tcPr>
            <w:tcW w:w="7039" w:type="dxa"/>
            <w:tcBorders>
              <w:top w:val="nil"/>
              <w:left w:val="nil"/>
              <w:bottom w:val="single" w:sz="4" w:space="0" w:color="auto"/>
              <w:right w:val="single" w:sz="4" w:space="0" w:color="auto"/>
            </w:tcBorders>
            <w:shd w:val="clear" w:color="A9B2B1" w:fill="A9B2B1"/>
            <w:hideMark/>
          </w:tcPr>
          <w:p w14:paraId="57CE2A9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Agricultural Research Center Club</w:t>
            </w:r>
          </w:p>
        </w:tc>
        <w:tc>
          <w:tcPr>
            <w:tcW w:w="579" w:type="dxa"/>
            <w:tcBorders>
              <w:top w:val="nil"/>
              <w:left w:val="nil"/>
              <w:bottom w:val="single" w:sz="4" w:space="0" w:color="auto"/>
              <w:right w:val="single" w:sz="4" w:space="0" w:color="auto"/>
            </w:tcBorders>
            <w:shd w:val="clear" w:color="A9B2B1" w:fill="A9B2B1"/>
            <w:hideMark/>
          </w:tcPr>
          <w:p w14:paraId="1B440C5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75</w:t>
            </w:r>
          </w:p>
        </w:tc>
        <w:tc>
          <w:tcPr>
            <w:tcW w:w="880" w:type="dxa"/>
            <w:tcBorders>
              <w:top w:val="nil"/>
              <w:left w:val="nil"/>
              <w:bottom w:val="single" w:sz="4" w:space="0" w:color="auto"/>
              <w:right w:val="single" w:sz="4" w:space="0" w:color="auto"/>
            </w:tcBorders>
            <w:shd w:val="clear" w:color="A9B2B1" w:fill="A9B2B1"/>
            <w:hideMark/>
          </w:tcPr>
          <w:p w14:paraId="1C993AC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3D706C0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CEC7DC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37A1976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4D3A240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3/1/1960</w:t>
            </w:r>
          </w:p>
        </w:tc>
      </w:tr>
      <w:tr w:rsidR="00107331" w:rsidRPr="00107331" w14:paraId="749464E9"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1AA810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00003263</w:t>
            </w:r>
          </w:p>
        </w:tc>
        <w:tc>
          <w:tcPr>
            <w:tcW w:w="7039" w:type="dxa"/>
            <w:tcBorders>
              <w:top w:val="nil"/>
              <w:left w:val="nil"/>
              <w:bottom w:val="single" w:sz="4" w:space="0" w:color="auto"/>
              <w:right w:val="single" w:sz="4" w:space="0" w:color="auto"/>
            </w:tcBorders>
            <w:shd w:val="clear" w:color="A9B2B1" w:fill="A9B2B1"/>
            <w:hideMark/>
          </w:tcPr>
          <w:p w14:paraId="3524904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Columbians Toastmasters Club</w:t>
            </w:r>
          </w:p>
        </w:tc>
        <w:tc>
          <w:tcPr>
            <w:tcW w:w="579" w:type="dxa"/>
            <w:tcBorders>
              <w:top w:val="nil"/>
              <w:left w:val="nil"/>
              <w:bottom w:val="single" w:sz="4" w:space="0" w:color="auto"/>
              <w:right w:val="single" w:sz="4" w:space="0" w:color="auto"/>
            </w:tcBorders>
            <w:shd w:val="clear" w:color="A9B2B1" w:fill="A9B2B1"/>
            <w:hideMark/>
          </w:tcPr>
          <w:p w14:paraId="56BFF08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75</w:t>
            </w:r>
          </w:p>
        </w:tc>
        <w:tc>
          <w:tcPr>
            <w:tcW w:w="880" w:type="dxa"/>
            <w:tcBorders>
              <w:top w:val="nil"/>
              <w:left w:val="nil"/>
              <w:bottom w:val="single" w:sz="4" w:space="0" w:color="auto"/>
              <w:right w:val="single" w:sz="4" w:space="0" w:color="auto"/>
            </w:tcBorders>
            <w:shd w:val="clear" w:color="A9B2B1" w:fill="A9B2B1"/>
            <w:hideMark/>
          </w:tcPr>
          <w:p w14:paraId="1C7C154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5F485C1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7602CE4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64AF67E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832167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5/1/1961</w:t>
            </w:r>
          </w:p>
        </w:tc>
      </w:tr>
      <w:tr w:rsidR="00107331" w:rsidRPr="00107331" w14:paraId="065E15EE"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7BF039C0"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01063187</w:t>
            </w:r>
          </w:p>
        </w:tc>
        <w:tc>
          <w:tcPr>
            <w:tcW w:w="7039" w:type="dxa"/>
            <w:tcBorders>
              <w:top w:val="nil"/>
              <w:left w:val="nil"/>
              <w:bottom w:val="single" w:sz="4" w:space="0" w:color="auto"/>
              <w:right w:val="single" w:sz="4" w:space="0" w:color="auto"/>
            </w:tcBorders>
            <w:shd w:val="clear" w:color="A9B2B1" w:fill="A9B2B1"/>
            <w:hideMark/>
          </w:tcPr>
          <w:p w14:paraId="49E4655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Jim Whitney</w:t>
            </w:r>
          </w:p>
        </w:tc>
        <w:tc>
          <w:tcPr>
            <w:tcW w:w="579" w:type="dxa"/>
            <w:tcBorders>
              <w:top w:val="nil"/>
              <w:left w:val="nil"/>
              <w:bottom w:val="single" w:sz="4" w:space="0" w:color="auto"/>
              <w:right w:val="single" w:sz="4" w:space="0" w:color="auto"/>
            </w:tcBorders>
            <w:shd w:val="clear" w:color="A9B2B1" w:fill="A9B2B1"/>
            <w:hideMark/>
          </w:tcPr>
          <w:p w14:paraId="5A11D9A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75</w:t>
            </w:r>
          </w:p>
        </w:tc>
        <w:tc>
          <w:tcPr>
            <w:tcW w:w="880" w:type="dxa"/>
            <w:tcBorders>
              <w:top w:val="nil"/>
              <w:left w:val="nil"/>
              <w:bottom w:val="single" w:sz="4" w:space="0" w:color="auto"/>
              <w:right w:val="single" w:sz="4" w:space="0" w:color="auto"/>
            </w:tcBorders>
            <w:shd w:val="clear" w:color="A9B2B1" w:fill="A9B2B1"/>
            <w:hideMark/>
          </w:tcPr>
          <w:p w14:paraId="79D6F9C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473A71D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282EE1E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99D6B1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721CA6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6/30/2007</w:t>
            </w:r>
          </w:p>
        </w:tc>
      </w:tr>
      <w:tr w:rsidR="00107331" w:rsidRPr="00107331" w14:paraId="6273F325"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627BF66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03119491</w:t>
            </w:r>
          </w:p>
        </w:tc>
        <w:tc>
          <w:tcPr>
            <w:tcW w:w="7039" w:type="dxa"/>
            <w:tcBorders>
              <w:top w:val="nil"/>
              <w:left w:val="nil"/>
              <w:bottom w:val="single" w:sz="4" w:space="0" w:color="auto"/>
              <w:right w:val="single" w:sz="4" w:space="0" w:color="auto"/>
            </w:tcBorders>
            <w:shd w:val="clear" w:color="A9B2B1" w:fill="A9B2B1"/>
            <w:hideMark/>
          </w:tcPr>
          <w:p w14:paraId="48A85D9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The Restored</w:t>
            </w:r>
          </w:p>
        </w:tc>
        <w:tc>
          <w:tcPr>
            <w:tcW w:w="579" w:type="dxa"/>
            <w:tcBorders>
              <w:top w:val="nil"/>
              <w:left w:val="nil"/>
              <w:bottom w:val="single" w:sz="4" w:space="0" w:color="auto"/>
              <w:right w:val="single" w:sz="4" w:space="0" w:color="auto"/>
            </w:tcBorders>
            <w:shd w:val="clear" w:color="A9B2B1" w:fill="A9B2B1"/>
            <w:hideMark/>
          </w:tcPr>
          <w:p w14:paraId="7E1BBFC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75</w:t>
            </w:r>
          </w:p>
        </w:tc>
        <w:tc>
          <w:tcPr>
            <w:tcW w:w="880" w:type="dxa"/>
            <w:tcBorders>
              <w:top w:val="nil"/>
              <w:left w:val="nil"/>
              <w:bottom w:val="single" w:sz="4" w:space="0" w:color="auto"/>
              <w:right w:val="single" w:sz="4" w:space="0" w:color="auto"/>
            </w:tcBorders>
            <w:shd w:val="clear" w:color="A9B2B1" w:fill="A9B2B1"/>
            <w:hideMark/>
          </w:tcPr>
          <w:p w14:paraId="0998FF2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4D8218B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12FB2D9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49112FD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3365C64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3/29/2013</w:t>
            </w:r>
          </w:p>
        </w:tc>
      </w:tr>
      <w:tr w:rsidR="00107331" w:rsidRPr="00107331" w14:paraId="0FB8B652"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1543C77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00006303</w:t>
            </w:r>
          </w:p>
        </w:tc>
        <w:tc>
          <w:tcPr>
            <w:tcW w:w="7039" w:type="dxa"/>
            <w:tcBorders>
              <w:top w:val="nil"/>
              <w:left w:val="nil"/>
              <w:bottom w:val="single" w:sz="4" w:space="0" w:color="auto"/>
              <w:right w:val="single" w:sz="4" w:space="0" w:color="auto"/>
            </w:tcBorders>
            <w:shd w:val="clear" w:color="A9B2B1" w:fill="A9B2B1"/>
            <w:hideMark/>
          </w:tcPr>
          <w:p w14:paraId="644888E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Chesapeake Toastmasters Club</w:t>
            </w:r>
          </w:p>
        </w:tc>
        <w:tc>
          <w:tcPr>
            <w:tcW w:w="579" w:type="dxa"/>
            <w:tcBorders>
              <w:top w:val="nil"/>
              <w:left w:val="nil"/>
              <w:bottom w:val="single" w:sz="4" w:space="0" w:color="auto"/>
              <w:right w:val="single" w:sz="4" w:space="0" w:color="auto"/>
            </w:tcBorders>
            <w:shd w:val="clear" w:color="A9B2B1" w:fill="A9B2B1"/>
            <w:hideMark/>
          </w:tcPr>
          <w:p w14:paraId="4DB81FB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76</w:t>
            </w:r>
          </w:p>
        </w:tc>
        <w:tc>
          <w:tcPr>
            <w:tcW w:w="880" w:type="dxa"/>
            <w:tcBorders>
              <w:top w:val="nil"/>
              <w:left w:val="nil"/>
              <w:bottom w:val="single" w:sz="4" w:space="0" w:color="auto"/>
              <w:right w:val="single" w:sz="4" w:space="0" w:color="auto"/>
            </w:tcBorders>
            <w:shd w:val="clear" w:color="A9B2B1" w:fill="A9B2B1"/>
            <w:hideMark/>
          </w:tcPr>
          <w:p w14:paraId="2BA5929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09F6506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497832B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233DD35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5E1BA67"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6/1/1986</w:t>
            </w:r>
          </w:p>
        </w:tc>
      </w:tr>
      <w:tr w:rsidR="00107331" w:rsidRPr="00107331" w14:paraId="1E9DCD87"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3C37246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00884125</w:t>
            </w:r>
          </w:p>
        </w:tc>
        <w:tc>
          <w:tcPr>
            <w:tcW w:w="7039" w:type="dxa"/>
            <w:tcBorders>
              <w:top w:val="nil"/>
              <w:left w:val="nil"/>
              <w:bottom w:val="single" w:sz="4" w:space="0" w:color="auto"/>
              <w:right w:val="single" w:sz="4" w:space="0" w:color="auto"/>
            </w:tcBorders>
            <w:shd w:val="clear" w:color="A9B2B1" w:fill="A9B2B1"/>
            <w:hideMark/>
          </w:tcPr>
          <w:p w14:paraId="2A7C819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White Oak Toastmasters</w:t>
            </w:r>
          </w:p>
        </w:tc>
        <w:tc>
          <w:tcPr>
            <w:tcW w:w="579" w:type="dxa"/>
            <w:tcBorders>
              <w:top w:val="nil"/>
              <w:left w:val="nil"/>
              <w:bottom w:val="single" w:sz="4" w:space="0" w:color="auto"/>
              <w:right w:val="single" w:sz="4" w:space="0" w:color="auto"/>
            </w:tcBorders>
            <w:shd w:val="clear" w:color="A9B2B1" w:fill="A9B2B1"/>
            <w:hideMark/>
          </w:tcPr>
          <w:p w14:paraId="05849FEE"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76</w:t>
            </w:r>
          </w:p>
        </w:tc>
        <w:tc>
          <w:tcPr>
            <w:tcW w:w="880" w:type="dxa"/>
            <w:tcBorders>
              <w:top w:val="nil"/>
              <w:left w:val="nil"/>
              <w:bottom w:val="single" w:sz="4" w:space="0" w:color="auto"/>
              <w:right w:val="single" w:sz="4" w:space="0" w:color="auto"/>
            </w:tcBorders>
            <w:shd w:val="clear" w:color="A9B2B1" w:fill="A9B2B1"/>
            <w:hideMark/>
          </w:tcPr>
          <w:p w14:paraId="4BF81CA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0870903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615A058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59384B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1757CE9B"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3/6/2006</w:t>
            </w:r>
          </w:p>
        </w:tc>
      </w:tr>
      <w:tr w:rsidR="00107331" w:rsidRPr="00107331" w14:paraId="72AD8583"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26E276E2"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01111289</w:t>
            </w:r>
          </w:p>
        </w:tc>
        <w:tc>
          <w:tcPr>
            <w:tcW w:w="7039" w:type="dxa"/>
            <w:tcBorders>
              <w:top w:val="nil"/>
              <w:left w:val="nil"/>
              <w:bottom w:val="single" w:sz="4" w:space="0" w:color="auto"/>
              <w:right w:val="single" w:sz="4" w:space="0" w:color="auto"/>
            </w:tcBorders>
            <w:shd w:val="clear" w:color="A9B2B1" w:fill="A9B2B1"/>
            <w:hideMark/>
          </w:tcPr>
          <w:p w14:paraId="58F7707A"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Voice of Burtonsville</w:t>
            </w:r>
          </w:p>
        </w:tc>
        <w:tc>
          <w:tcPr>
            <w:tcW w:w="579" w:type="dxa"/>
            <w:tcBorders>
              <w:top w:val="nil"/>
              <w:left w:val="nil"/>
              <w:bottom w:val="single" w:sz="4" w:space="0" w:color="auto"/>
              <w:right w:val="single" w:sz="4" w:space="0" w:color="auto"/>
            </w:tcBorders>
            <w:shd w:val="clear" w:color="A9B2B1" w:fill="A9B2B1"/>
            <w:hideMark/>
          </w:tcPr>
          <w:p w14:paraId="27A2D0E3"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76</w:t>
            </w:r>
          </w:p>
        </w:tc>
        <w:tc>
          <w:tcPr>
            <w:tcW w:w="880" w:type="dxa"/>
            <w:tcBorders>
              <w:top w:val="nil"/>
              <w:left w:val="nil"/>
              <w:bottom w:val="single" w:sz="4" w:space="0" w:color="auto"/>
              <w:right w:val="single" w:sz="4" w:space="0" w:color="auto"/>
            </w:tcBorders>
            <w:shd w:val="clear" w:color="A9B2B1" w:fill="A9B2B1"/>
            <w:hideMark/>
          </w:tcPr>
          <w:p w14:paraId="2C3462C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70BDCBEC"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3C450AF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043" w:type="dxa"/>
            <w:tcBorders>
              <w:top w:val="nil"/>
              <w:left w:val="nil"/>
              <w:bottom w:val="single" w:sz="4" w:space="0" w:color="auto"/>
              <w:right w:val="single" w:sz="4" w:space="0" w:color="auto"/>
            </w:tcBorders>
            <w:shd w:val="clear" w:color="A9B2B1" w:fill="A9B2B1"/>
            <w:hideMark/>
          </w:tcPr>
          <w:p w14:paraId="3FC213F9"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Suspended</w:t>
            </w:r>
          </w:p>
        </w:tc>
        <w:tc>
          <w:tcPr>
            <w:tcW w:w="1339" w:type="dxa"/>
            <w:tcBorders>
              <w:top w:val="nil"/>
              <w:left w:val="nil"/>
              <w:bottom w:val="single" w:sz="4" w:space="0" w:color="auto"/>
              <w:right w:val="single" w:sz="4" w:space="0" w:color="auto"/>
            </w:tcBorders>
            <w:shd w:val="clear" w:color="A9B2B1" w:fill="A9B2B1"/>
            <w:hideMark/>
          </w:tcPr>
          <w:p w14:paraId="13850F6D"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6/25/2008</w:t>
            </w:r>
          </w:p>
        </w:tc>
      </w:tr>
      <w:tr w:rsidR="00107331" w:rsidRPr="00107331" w14:paraId="72BEE151" w14:textId="77777777" w:rsidTr="00107331">
        <w:trPr>
          <w:trHeight w:val="255"/>
        </w:trPr>
        <w:tc>
          <w:tcPr>
            <w:tcW w:w="980" w:type="dxa"/>
            <w:tcBorders>
              <w:top w:val="nil"/>
              <w:left w:val="single" w:sz="4" w:space="0" w:color="auto"/>
              <w:bottom w:val="single" w:sz="4" w:space="0" w:color="auto"/>
              <w:right w:val="single" w:sz="4" w:space="0" w:color="auto"/>
            </w:tcBorders>
            <w:shd w:val="clear" w:color="A9B2B1" w:fill="A9B2B1"/>
            <w:hideMark/>
          </w:tcPr>
          <w:p w14:paraId="05E7E648"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01504337</w:t>
            </w:r>
          </w:p>
        </w:tc>
        <w:tc>
          <w:tcPr>
            <w:tcW w:w="7039" w:type="dxa"/>
            <w:tcBorders>
              <w:top w:val="nil"/>
              <w:left w:val="nil"/>
              <w:bottom w:val="single" w:sz="4" w:space="0" w:color="auto"/>
              <w:right w:val="single" w:sz="4" w:space="0" w:color="auto"/>
            </w:tcBorders>
            <w:shd w:val="clear" w:color="A9B2B1" w:fill="A9B2B1"/>
            <w:hideMark/>
          </w:tcPr>
          <w:p w14:paraId="2C7A1D0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ALC Advanced</w:t>
            </w:r>
          </w:p>
        </w:tc>
        <w:tc>
          <w:tcPr>
            <w:tcW w:w="579" w:type="dxa"/>
            <w:tcBorders>
              <w:top w:val="nil"/>
              <w:left w:val="nil"/>
              <w:bottom w:val="single" w:sz="4" w:space="0" w:color="auto"/>
              <w:right w:val="single" w:sz="4" w:space="0" w:color="auto"/>
            </w:tcBorders>
            <w:shd w:val="clear" w:color="A9B2B1" w:fill="A9B2B1"/>
            <w:hideMark/>
          </w:tcPr>
          <w:p w14:paraId="63B7F985"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76</w:t>
            </w:r>
          </w:p>
        </w:tc>
        <w:tc>
          <w:tcPr>
            <w:tcW w:w="880" w:type="dxa"/>
            <w:tcBorders>
              <w:top w:val="nil"/>
              <w:left w:val="nil"/>
              <w:bottom w:val="single" w:sz="4" w:space="0" w:color="auto"/>
              <w:right w:val="single" w:sz="4" w:space="0" w:color="auto"/>
            </w:tcBorders>
            <w:shd w:val="clear" w:color="A9B2B1" w:fill="A9B2B1"/>
            <w:hideMark/>
          </w:tcPr>
          <w:p w14:paraId="23EC3FB4"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G</w:t>
            </w:r>
          </w:p>
        </w:tc>
        <w:tc>
          <w:tcPr>
            <w:tcW w:w="760" w:type="dxa"/>
            <w:tcBorders>
              <w:top w:val="nil"/>
              <w:left w:val="nil"/>
              <w:bottom w:val="single" w:sz="4" w:space="0" w:color="auto"/>
              <w:right w:val="single" w:sz="4" w:space="0" w:color="auto"/>
            </w:tcBorders>
            <w:shd w:val="clear" w:color="A9B2B1" w:fill="A9B2B1"/>
            <w:hideMark/>
          </w:tcPr>
          <w:p w14:paraId="3954B4CF"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36</w:t>
            </w:r>
          </w:p>
        </w:tc>
        <w:tc>
          <w:tcPr>
            <w:tcW w:w="1220" w:type="dxa"/>
            <w:tcBorders>
              <w:top w:val="nil"/>
              <w:left w:val="nil"/>
              <w:bottom w:val="single" w:sz="4" w:space="0" w:color="auto"/>
              <w:right w:val="single" w:sz="4" w:space="0" w:color="auto"/>
            </w:tcBorders>
            <w:shd w:val="clear" w:color="A9B2B1" w:fill="A9B2B1"/>
            <w:hideMark/>
          </w:tcPr>
          <w:p w14:paraId="01A92991"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Active</w:t>
            </w:r>
          </w:p>
        </w:tc>
        <w:tc>
          <w:tcPr>
            <w:tcW w:w="1043" w:type="dxa"/>
            <w:tcBorders>
              <w:top w:val="nil"/>
              <w:left w:val="nil"/>
              <w:bottom w:val="single" w:sz="4" w:space="0" w:color="auto"/>
              <w:right w:val="single" w:sz="4" w:space="0" w:color="auto"/>
            </w:tcBorders>
            <w:shd w:val="clear" w:color="A9B2B1" w:fill="A9B2B1"/>
            <w:hideMark/>
          </w:tcPr>
          <w:p w14:paraId="51AC544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Complete</w:t>
            </w:r>
          </w:p>
        </w:tc>
        <w:tc>
          <w:tcPr>
            <w:tcW w:w="1339" w:type="dxa"/>
            <w:tcBorders>
              <w:top w:val="nil"/>
              <w:left w:val="nil"/>
              <w:bottom w:val="single" w:sz="4" w:space="0" w:color="auto"/>
              <w:right w:val="single" w:sz="4" w:space="0" w:color="auto"/>
            </w:tcBorders>
            <w:shd w:val="clear" w:color="A9B2B1" w:fill="A9B2B1"/>
            <w:hideMark/>
          </w:tcPr>
          <w:p w14:paraId="5B29EEE6" w14:textId="77777777" w:rsidR="00107331" w:rsidRPr="00107331" w:rsidRDefault="00107331" w:rsidP="00107331">
            <w:pPr>
              <w:widowControl/>
              <w:autoSpaceDE/>
              <w:autoSpaceDN/>
              <w:adjustRightInd/>
              <w:rPr>
                <w:rFonts w:ascii="Arial" w:eastAsia="Times New Roman" w:hAnsi="Arial" w:cs="Arial"/>
                <w:color w:val="000000"/>
                <w:sz w:val="20"/>
                <w:szCs w:val="20"/>
                <w14:ligatures w14:val="none"/>
              </w:rPr>
            </w:pPr>
            <w:r w:rsidRPr="00107331">
              <w:rPr>
                <w:rFonts w:ascii="Arial" w:eastAsia="Times New Roman" w:hAnsi="Arial" w:cs="Arial"/>
                <w:color w:val="000000"/>
                <w:sz w:val="20"/>
                <w:szCs w:val="20"/>
                <w14:ligatures w14:val="none"/>
              </w:rPr>
              <w:t>6/9/2010</w:t>
            </w:r>
          </w:p>
        </w:tc>
      </w:tr>
    </w:tbl>
    <w:p w14:paraId="355DB44C" w14:textId="77777777" w:rsidR="00C675DD" w:rsidRDefault="00C675DD">
      <w:pPr>
        <w:pStyle w:val="BodyText"/>
        <w:kinsoku w:val="0"/>
        <w:overflowPunct w:val="0"/>
        <w:rPr>
          <w:sz w:val="20"/>
          <w:szCs w:val="20"/>
        </w:rPr>
      </w:pPr>
    </w:p>
    <w:p w14:paraId="66DAA082" w14:textId="77777777" w:rsidR="00C675DD" w:rsidRDefault="00C675DD">
      <w:pPr>
        <w:pStyle w:val="BodyText"/>
        <w:kinsoku w:val="0"/>
        <w:overflowPunct w:val="0"/>
        <w:rPr>
          <w:sz w:val="20"/>
          <w:szCs w:val="20"/>
        </w:rPr>
      </w:pPr>
    </w:p>
    <w:p w14:paraId="6C4C9C10" w14:textId="77777777" w:rsidR="00C675DD" w:rsidRDefault="00C675DD">
      <w:pPr>
        <w:pStyle w:val="BodyText"/>
        <w:kinsoku w:val="0"/>
        <w:overflowPunct w:val="0"/>
        <w:rPr>
          <w:sz w:val="20"/>
          <w:szCs w:val="20"/>
        </w:rPr>
      </w:pPr>
    </w:p>
    <w:p w14:paraId="520C0B7F" w14:textId="77777777" w:rsidR="00C675DD" w:rsidRDefault="00C675DD">
      <w:pPr>
        <w:pStyle w:val="BodyText"/>
        <w:kinsoku w:val="0"/>
        <w:overflowPunct w:val="0"/>
        <w:rPr>
          <w:sz w:val="20"/>
          <w:szCs w:val="20"/>
        </w:rPr>
      </w:pPr>
    </w:p>
    <w:p w14:paraId="3321E061" w14:textId="77777777" w:rsidR="00C675DD" w:rsidRDefault="00C675DD">
      <w:pPr>
        <w:pStyle w:val="BodyText"/>
        <w:kinsoku w:val="0"/>
        <w:overflowPunct w:val="0"/>
        <w:rPr>
          <w:sz w:val="20"/>
          <w:szCs w:val="20"/>
        </w:rPr>
      </w:pPr>
    </w:p>
    <w:p w14:paraId="35A9A987" w14:textId="77777777" w:rsidR="00C675DD" w:rsidRDefault="00C675DD">
      <w:pPr>
        <w:pStyle w:val="BodyText"/>
        <w:kinsoku w:val="0"/>
        <w:overflowPunct w:val="0"/>
        <w:rPr>
          <w:sz w:val="20"/>
          <w:szCs w:val="20"/>
        </w:rPr>
      </w:pPr>
    </w:p>
    <w:p w14:paraId="48D9740A" w14:textId="77777777" w:rsidR="00C675DD" w:rsidRDefault="00C675DD">
      <w:pPr>
        <w:pStyle w:val="BodyText"/>
        <w:kinsoku w:val="0"/>
        <w:overflowPunct w:val="0"/>
        <w:rPr>
          <w:sz w:val="20"/>
          <w:szCs w:val="20"/>
        </w:rPr>
      </w:pPr>
    </w:p>
    <w:p w14:paraId="59456EDC" w14:textId="77777777" w:rsidR="00C675DD" w:rsidRDefault="00C675DD">
      <w:pPr>
        <w:pStyle w:val="BodyText"/>
        <w:kinsoku w:val="0"/>
        <w:overflowPunct w:val="0"/>
        <w:rPr>
          <w:sz w:val="20"/>
          <w:szCs w:val="20"/>
        </w:rPr>
      </w:pPr>
    </w:p>
    <w:p w14:paraId="35AABD33" w14:textId="77777777" w:rsidR="00C675DD" w:rsidRDefault="00C675DD">
      <w:pPr>
        <w:pStyle w:val="BodyText"/>
        <w:kinsoku w:val="0"/>
        <w:overflowPunct w:val="0"/>
        <w:rPr>
          <w:sz w:val="20"/>
          <w:szCs w:val="20"/>
        </w:rPr>
      </w:pPr>
    </w:p>
    <w:p w14:paraId="72291F6C" w14:textId="77777777" w:rsidR="00C675DD" w:rsidRDefault="00C675DD">
      <w:pPr>
        <w:pStyle w:val="BodyText"/>
        <w:kinsoku w:val="0"/>
        <w:overflowPunct w:val="0"/>
        <w:rPr>
          <w:sz w:val="20"/>
          <w:szCs w:val="20"/>
        </w:rPr>
      </w:pPr>
    </w:p>
    <w:p w14:paraId="2EA76088" w14:textId="77777777" w:rsidR="00C675DD" w:rsidRDefault="00C675DD">
      <w:pPr>
        <w:pStyle w:val="BodyText"/>
        <w:kinsoku w:val="0"/>
        <w:overflowPunct w:val="0"/>
        <w:rPr>
          <w:sz w:val="20"/>
          <w:szCs w:val="20"/>
        </w:rPr>
      </w:pPr>
    </w:p>
    <w:p w14:paraId="662F0344" w14:textId="77777777" w:rsidR="00C675DD" w:rsidRDefault="00C675DD">
      <w:pPr>
        <w:pStyle w:val="BodyText"/>
        <w:kinsoku w:val="0"/>
        <w:overflowPunct w:val="0"/>
        <w:rPr>
          <w:sz w:val="20"/>
          <w:szCs w:val="20"/>
        </w:rPr>
      </w:pPr>
    </w:p>
    <w:p w14:paraId="349D3AF2" w14:textId="77777777" w:rsidR="00C675DD" w:rsidRDefault="00C675DD">
      <w:pPr>
        <w:pStyle w:val="BodyText"/>
        <w:kinsoku w:val="0"/>
        <w:overflowPunct w:val="0"/>
        <w:rPr>
          <w:sz w:val="20"/>
          <w:szCs w:val="20"/>
        </w:rPr>
      </w:pPr>
    </w:p>
    <w:p w14:paraId="0EEB1754" w14:textId="77777777" w:rsidR="00C675DD" w:rsidRDefault="00C675DD">
      <w:pPr>
        <w:pStyle w:val="BodyText"/>
        <w:kinsoku w:val="0"/>
        <w:overflowPunct w:val="0"/>
        <w:rPr>
          <w:sz w:val="20"/>
          <w:szCs w:val="20"/>
        </w:rPr>
      </w:pPr>
    </w:p>
    <w:p w14:paraId="6BEABAF1" w14:textId="77777777" w:rsidR="00C675DD" w:rsidRDefault="00C675DD">
      <w:pPr>
        <w:pStyle w:val="BodyText"/>
        <w:kinsoku w:val="0"/>
        <w:overflowPunct w:val="0"/>
        <w:spacing w:before="6"/>
        <w:rPr>
          <w:sz w:val="21"/>
          <w:szCs w:val="21"/>
        </w:rPr>
      </w:pPr>
    </w:p>
    <w:p w14:paraId="12F8D059" w14:textId="2CDD3429" w:rsidR="00C675DD" w:rsidRPr="004C4474" w:rsidRDefault="00C675DD" w:rsidP="004C4474">
      <w:pPr>
        <w:tabs>
          <w:tab w:val="left" w:pos="334"/>
        </w:tabs>
        <w:kinsoku w:val="0"/>
        <w:overflowPunct w:val="0"/>
        <w:spacing w:before="93"/>
        <w:ind w:left="110" w:right="1018"/>
        <w:jc w:val="right"/>
        <w:rPr>
          <w:rFonts w:ascii="Arial" w:hAnsi="Arial" w:cs="Arial"/>
          <w:color w:val="231F20"/>
          <w:spacing w:val="-4"/>
        </w:rPr>
        <w:sectPr w:rsidR="00C675DD" w:rsidRPr="004C4474">
          <w:footerReference w:type="default" r:id="rId13"/>
          <w:pgSz w:w="15840" w:h="12240" w:orient="landscape"/>
          <w:pgMar w:top="1060" w:right="420" w:bottom="280" w:left="260" w:header="0" w:footer="0" w:gutter="0"/>
          <w:cols w:space="720" w:equalWidth="0">
            <w:col w:w="15160"/>
          </w:cols>
          <w:noEndnote/>
        </w:sectPr>
      </w:pPr>
    </w:p>
    <w:p w14:paraId="6A462559" w14:textId="3403BB9B" w:rsidR="00C675DD" w:rsidRDefault="003367A2" w:rsidP="004C4474">
      <w:pPr>
        <w:rPr>
          <w:rFonts w:ascii="Arial" w:hAnsi="Arial" w:cs="Arial"/>
          <w:sz w:val="20"/>
          <w:szCs w:val="20"/>
        </w:rPr>
      </w:pPr>
      <w:r>
        <w:rPr>
          <w:noProof/>
        </w:rPr>
        <w:lastRenderedPageBreak/>
        <mc:AlternateContent>
          <mc:Choice Requires="wps">
            <w:drawing>
              <wp:anchor distT="0" distB="0" distL="114300" distR="114300" simplePos="0" relativeHeight="251644416" behindDoc="1" locked="0" layoutInCell="0" allowOverlap="1" wp14:anchorId="27A81D8C" wp14:editId="1E1E5813">
                <wp:simplePos x="0" y="0"/>
                <wp:positionH relativeFrom="page">
                  <wp:posOffset>4291965</wp:posOffset>
                </wp:positionH>
                <wp:positionV relativeFrom="page">
                  <wp:posOffset>4210050</wp:posOffset>
                </wp:positionV>
                <wp:extent cx="9525" cy="173990"/>
                <wp:effectExtent l="0" t="0" r="0" b="0"/>
                <wp:wrapNone/>
                <wp:docPr id="135826029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73990"/>
                        </a:xfrm>
                        <a:custGeom>
                          <a:avLst/>
                          <a:gdLst>
                            <a:gd name="T0" fmla="*/ 14 w 15"/>
                            <a:gd name="T1" fmla="*/ 273 h 274"/>
                            <a:gd name="T2" fmla="*/ 14 w 15"/>
                            <a:gd name="T3" fmla="*/ 0 h 274"/>
                            <a:gd name="T4" fmla="*/ 0 w 15"/>
                            <a:gd name="T5" fmla="*/ 0 h 274"/>
                            <a:gd name="T6" fmla="*/ 0 w 15"/>
                            <a:gd name="T7" fmla="*/ 273 h 274"/>
                            <a:gd name="T8" fmla="*/ 14 w 15"/>
                            <a:gd name="T9" fmla="*/ 273 h 274"/>
                          </a:gdLst>
                          <a:ahLst/>
                          <a:cxnLst>
                            <a:cxn ang="0">
                              <a:pos x="T0" y="T1"/>
                            </a:cxn>
                            <a:cxn ang="0">
                              <a:pos x="T2" y="T3"/>
                            </a:cxn>
                            <a:cxn ang="0">
                              <a:pos x="T4" y="T5"/>
                            </a:cxn>
                            <a:cxn ang="0">
                              <a:pos x="T6" y="T7"/>
                            </a:cxn>
                            <a:cxn ang="0">
                              <a:pos x="T8" y="T9"/>
                            </a:cxn>
                          </a:cxnLst>
                          <a:rect l="0" t="0" r="r" b="b"/>
                          <a:pathLst>
                            <a:path w="15" h="274">
                              <a:moveTo>
                                <a:pt x="14" y="273"/>
                              </a:moveTo>
                              <a:lnTo>
                                <a:pt x="14" y="0"/>
                              </a:lnTo>
                              <a:lnTo>
                                <a:pt x="0" y="0"/>
                              </a:lnTo>
                              <a:lnTo>
                                <a:pt x="0" y="273"/>
                              </a:lnTo>
                              <a:lnTo>
                                <a:pt x="14" y="2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89B7" id="Freeform 13" o:spid="_x0000_s1026" style="position:absolute;margin-left:337.95pt;margin-top:331.5pt;width:.75pt;height:13.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" o:allowincell="f" path="m14,273l14,,,,,273r14,xe" fillcolor="#231f20" stroked="f">
                <v:path arrowok="t" o:connecttype="custom" o:connectlocs="8890,173355;8890,0;0,0;0,173355;8890,173355" o:connectangles="0,0,0,0,0"/>
                <w10:wrap anchorx="page" anchory="page"/>
              </v:shape>
            </w:pict>
          </mc:Fallback>
        </mc:AlternateContent>
      </w:r>
      <w:r>
        <w:rPr>
          <w:noProof/>
        </w:rPr>
        <mc:AlternateContent>
          <mc:Choice Requires="wpg">
            <w:drawing>
              <wp:anchor distT="0" distB="0" distL="114300" distR="114300" simplePos="0" relativeHeight="251645440" behindDoc="0" locked="0" layoutInCell="0" allowOverlap="1" wp14:anchorId="7782401A" wp14:editId="42915015">
                <wp:simplePos x="0" y="0"/>
                <wp:positionH relativeFrom="page">
                  <wp:posOffset>4445</wp:posOffset>
                </wp:positionH>
                <wp:positionV relativeFrom="page">
                  <wp:posOffset>12065</wp:posOffset>
                </wp:positionV>
                <wp:extent cx="7767955" cy="1865630"/>
                <wp:effectExtent l="0" t="0" r="0" b="0"/>
                <wp:wrapNone/>
                <wp:docPr id="540316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7955" cy="1865630"/>
                          <a:chOff x="7" y="19"/>
                          <a:chExt cx="12233" cy="2938"/>
                        </a:xfrm>
                      </wpg:grpSpPr>
                      <pic:pic xmlns:pic="http://schemas.openxmlformats.org/drawingml/2006/picture">
                        <pic:nvPicPr>
                          <pic:cNvPr id="1993078666"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 y="20"/>
                            <a:ext cx="12240"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8754460" name="Text Box 17"/>
                        <wps:cNvSpPr txBox="1">
                          <a:spLocks noChangeArrowheads="1"/>
                        </wps:cNvSpPr>
                        <wps:spPr bwMode="auto">
                          <a:xfrm>
                            <a:off x="8" y="20"/>
                            <a:ext cx="12233" cy="2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B30E" w14:textId="77777777" w:rsidR="00C675DD" w:rsidRDefault="00C675DD">
                              <w:pPr>
                                <w:pStyle w:val="BodyText"/>
                                <w:kinsoku w:val="0"/>
                                <w:overflowPunct w:val="0"/>
                                <w:rPr>
                                  <w:rFonts w:ascii="Arial" w:hAnsi="Arial" w:cs="Arial"/>
                                  <w:sz w:val="40"/>
                                  <w:szCs w:val="40"/>
                                </w:rPr>
                              </w:pPr>
                            </w:p>
                            <w:p w14:paraId="1734F1C3" w14:textId="77777777" w:rsidR="00C675DD" w:rsidRDefault="00751C02">
                              <w:pPr>
                                <w:pStyle w:val="BodyText"/>
                                <w:kinsoku w:val="0"/>
                                <w:overflowPunct w:val="0"/>
                                <w:spacing w:before="341"/>
                                <w:ind w:left="2929" w:right="2426"/>
                                <w:jc w:val="center"/>
                                <w:rPr>
                                  <w:color w:val="FFFFFF"/>
                                  <w:spacing w:val="-2"/>
                                  <w:sz w:val="40"/>
                                  <w:szCs w:val="40"/>
                                </w:rPr>
                              </w:pPr>
                              <w:r>
                                <w:rPr>
                                  <w:color w:val="FFFFFF"/>
                                  <w:spacing w:val="-2"/>
                                  <w:sz w:val="40"/>
                                  <w:szCs w:val="40"/>
                                </w:rPr>
                                <w:t>12b.</w:t>
                              </w:r>
                              <w:r>
                                <w:rPr>
                                  <w:color w:val="FFFFFF"/>
                                  <w:spacing w:val="-10"/>
                                  <w:sz w:val="40"/>
                                  <w:szCs w:val="40"/>
                                </w:rPr>
                                <w:t xml:space="preserve"> </w:t>
                              </w:r>
                              <w:r>
                                <w:rPr>
                                  <w:color w:val="FFFFFF"/>
                                  <w:spacing w:val="-2"/>
                                  <w:sz w:val="40"/>
                                  <w:szCs w:val="40"/>
                                </w:rPr>
                                <w:t>District</w:t>
                              </w:r>
                              <w:r>
                                <w:rPr>
                                  <w:color w:val="FFFFFF"/>
                                  <w:spacing w:val="-10"/>
                                  <w:sz w:val="40"/>
                                  <w:szCs w:val="40"/>
                                </w:rPr>
                                <w:t xml:space="preserve"> </w:t>
                              </w:r>
                              <w:r>
                                <w:rPr>
                                  <w:color w:val="FFFFFF"/>
                                  <w:spacing w:val="-2"/>
                                  <w:sz w:val="40"/>
                                  <w:szCs w:val="40"/>
                                </w:rPr>
                                <w:t>Leadership</w:t>
                              </w:r>
                              <w:r>
                                <w:rPr>
                                  <w:color w:val="FFFFFF"/>
                                  <w:spacing w:val="-8"/>
                                  <w:sz w:val="40"/>
                                  <w:szCs w:val="40"/>
                                </w:rPr>
                                <w:t xml:space="preserve"> </w:t>
                              </w:r>
                              <w:r>
                                <w:rPr>
                                  <w:color w:val="FFFFFF"/>
                                  <w:spacing w:val="-2"/>
                                  <w:sz w:val="40"/>
                                  <w:szCs w:val="40"/>
                                </w:rPr>
                                <w:t>Committee</w:t>
                              </w:r>
                              <w:r>
                                <w:rPr>
                                  <w:color w:val="FFFFFF"/>
                                  <w:spacing w:val="-10"/>
                                  <w:sz w:val="40"/>
                                  <w:szCs w:val="40"/>
                                </w:rPr>
                                <w:t xml:space="preserve"> </w:t>
                              </w:r>
                              <w:r>
                                <w:rPr>
                                  <w:color w:val="FFFFFF"/>
                                  <w:spacing w:val="-2"/>
                                  <w:sz w:val="40"/>
                                  <w:szCs w:val="40"/>
                                </w:rPr>
                                <w:t>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2401A" id="Group 15" o:spid="_x0000_s1027" style="position:absolute;margin-left:.35pt;margin-top:.95pt;width:611.65pt;height:146.9pt;z-index:251645440;mso-position-horizontal-relative:page;mso-position-vertical-relative:page" coordorigin="7,19" coordsize="12233,2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8;top:20;width:12240;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">
                  <v:imagedata r:id="rId15" o:title=""/>
                </v:shape>
                <v:shapetype id="_x0000_t202" coordsize="21600,21600" o:spt="202" path="m,l,21600r21600,l21600,xe">
                  <v:stroke joinstyle="miter"/>
                  <v:path gradientshapeok="t" o:connecttype="rect"/>
                </v:shapetype>
                <v:shape id="Text Box 17" o:spid="_x0000_s1029" type="#_x0000_t202" style="position:absolute;left:8;top:20;width:12233;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" filled="f" stroked="f">
                  <v:textbox inset="0,0,0,0">
                    <w:txbxContent>
                      <w:p w14:paraId="4B6FB30E" w14:textId="77777777" w:rsidR="00C675DD" w:rsidRDefault="00C675DD">
                        <w:pPr>
                          <w:pStyle w:val="BodyText"/>
                          <w:kinsoku w:val="0"/>
                          <w:overflowPunct w:val="0"/>
                          <w:rPr>
                            <w:rFonts w:ascii="Arial" w:hAnsi="Arial" w:cs="Arial"/>
                            <w:sz w:val="40"/>
                            <w:szCs w:val="40"/>
                          </w:rPr>
                        </w:pPr>
                      </w:p>
                      <w:p w14:paraId="1734F1C3" w14:textId="77777777" w:rsidR="00C675DD" w:rsidRDefault="00751C02">
                        <w:pPr>
                          <w:pStyle w:val="BodyText"/>
                          <w:kinsoku w:val="0"/>
                          <w:overflowPunct w:val="0"/>
                          <w:spacing w:before="341"/>
                          <w:ind w:left="2929" w:right="2426"/>
                          <w:jc w:val="center"/>
                          <w:rPr>
                            <w:color w:val="FFFFFF"/>
                            <w:spacing w:val="-2"/>
                            <w:sz w:val="40"/>
                            <w:szCs w:val="40"/>
                          </w:rPr>
                        </w:pPr>
                        <w:r>
                          <w:rPr>
                            <w:color w:val="FFFFFF"/>
                            <w:spacing w:val="-2"/>
                            <w:sz w:val="40"/>
                            <w:szCs w:val="40"/>
                          </w:rPr>
                          <w:t>12b.</w:t>
                        </w:r>
                        <w:r>
                          <w:rPr>
                            <w:color w:val="FFFFFF"/>
                            <w:spacing w:val="-10"/>
                            <w:sz w:val="40"/>
                            <w:szCs w:val="40"/>
                          </w:rPr>
                          <w:t xml:space="preserve"> </w:t>
                        </w:r>
                        <w:r>
                          <w:rPr>
                            <w:color w:val="FFFFFF"/>
                            <w:spacing w:val="-2"/>
                            <w:sz w:val="40"/>
                            <w:szCs w:val="40"/>
                          </w:rPr>
                          <w:t>District</w:t>
                        </w:r>
                        <w:r>
                          <w:rPr>
                            <w:color w:val="FFFFFF"/>
                            <w:spacing w:val="-10"/>
                            <w:sz w:val="40"/>
                            <w:szCs w:val="40"/>
                          </w:rPr>
                          <w:t xml:space="preserve"> </w:t>
                        </w:r>
                        <w:r>
                          <w:rPr>
                            <w:color w:val="FFFFFF"/>
                            <w:spacing w:val="-2"/>
                            <w:sz w:val="40"/>
                            <w:szCs w:val="40"/>
                          </w:rPr>
                          <w:t>Leadership</w:t>
                        </w:r>
                        <w:r>
                          <w:rPr>
                            <w:color w:val="FFFFFF"/>
                            <w:spacing w:val="-8"/>
                            <w:sz w:val="40"/>
                            <w:szCs w:val="40"/>
                          </w:rPr>
                          <w:t xml:space="preserve"> </w:t>
                        </w:r>
                        <w:r>
                          <w:rPr>
                            <w:color w:val="FFFFFF"/>
                            <w:spacing w:val="-2"/>
                            <w:sz w:val="40"/>
                            <w:szCs w:val="40"/>
                          </w:rPr>
                          <w:t>Committee</w:t>
                        </w:r>
                        <w:r>
                          <w:rPr>
                            <w:color w:val="FFFFFF"/>
                            <w:spacing w:val="-10"/>
                            <w:sz w:val="40"/>
                            <w:szCs w:val="40"/>
                          </w:rPr>
                          <w:t xml:space="preserve"> </w:t>
                        </w:r>
                        <w:r>
                          <w:rPr>
                            <w:color w:val="FFFFFF"/>
                            <w:spacing w:val="-2"/>
                            <w:sz w:val="40"/>
                            <w:szCs w:val="40"/>
                          </w:rPr>
                          <w:t>Report</w:t>
                        </w:r>
                      </w:p>
                    </w:txbxContent>
                  </v:textbox>
                </v:shape>
                <w10:wrap anchorx="page" anchory="page"/>
              </v:group>
            </w:pict>
          </mc:Fallback>
        </mc:AlternateContent>
      </w:r>
    </w:p>
    <w:p w14:paraId="2013AE70" w14:textId="77777777" w:rsidR="00C675DD" w:rsidRDefault="00C675DD">
      <w:pPr>
        <w:pStyle w:val="BodyText"/>
        <w:kinsoku w:val="0"/>
        <w:overflowPunct w:val="0"/>
        <w:rPr>
          <w:rFonts w:ascii="Arial" w:hAnsi="Arial" w:cs="Arial"/>
          <w:sz w:val="20"/>
          <w:szCs w:val="20"/>
        </w:rPr>
      </w:pPr>
    </w:p>
    <w:p w14:paraId="2E17AFC4" w14:textId="77777777" w:rsidR="00C675DD" w:rsidRDefault="00C675DD">
      <w:pPr>
        <w:pStyle w:val="BodyText"/>
        <w:kinsoku w:val="0"/>
        <w:overflowPunct w:val="0"/>
        <w:rPr>
          <w:rFonts w:ascii="Arial" w:hAnsi="Arial" w:cs="Arial"/>
          <w:sz w:val="20"/>
          <w:szCs w:val="20"/>
        </w:rPr>
      </w:pPr>
    </w:p>
    <w:p w14:paraId="5DBECB11" w14:textId="77777777" w:rsidR="00C675DD" w:rsidRDefault="00C675DD">
      <w:pPr>
        <w:pStyle w:val="BodyText"/>
        <w:kinsoku w:val="0"/>
        <w:overflowPunct w:val="0"/>
        <w:rPr>
          <w:rFonts w:ascii="Arial" w:hAnsi="Arial" w:cs="Arial"/>
          <w:sz w:val="20"/>
          <w:szCs w:val="20"/>
        </w:rPr>
      </w:pPr>
    </w:p>
    <w:p w14:paraId="7B813559" w14:textId="77777777" w:rsidR="00C675DD" w:rsidRDefault="00C675DD">
      <w:pPr>
        <w:pStyle w:val="BodyText"/>
        <w:kinsoku w:val="0"/>
        <w:overflowPunct w:val="0"/>
        <w:rPr>
          <w:rFonts w:ascii="Arial" w:hAnsi="Arial" w:cs="Arial"/>
          <w:sz w:val="20"/>
          <w:szCs w:val="20"/>
        </w:rPr>
      </w:pPr>
    </w:p>
    <w:p w14:paraId="26E87FEF" w14:textId="77777777" w:rsidR="00C675DD" w:rsidRDefault="00C675DD">
      <w:pPr>
        <w:pStyle w:val="BodyText"/>
        <w:kinsoku w:val="0"/>
        <w:overflowPunct w:val="0"/>
        <w:rPr>
          <w:rFonts w:ascii="Arial" w:hAnsi="Arial" w:cs="Arial"/>
          <w:sz w:val="20"/>
          <w:szCs w:val="20"/>
        </w:rPr>
      </w:pPr>
    </w:p>
    <w:p w14:paraId="4080BD2E" w14:textId="77777777" w:rsidR="00C675DD" w:rsidRDefault="00C675DD">
      <w:pPr>
        <w:pStyle w:val="BodyText"/>
        <w:kinsoku w:val="0"/>
        <w:overflowPunct w:val="0"/>
        <w:rPr>
          <w:rFonts w:ascii="Arial" w:hAnsi="Arial" w:cs="Arial"/>
          <w:sz w:val="20"/>
          <w:szCs w:val="20"/>
        </w:rPr>
      </w:pPr>
    </w:p>
    <w:p w14:paraId="25E660E2" w14:textId="77777777" w:rsidR="00C675DD" w:rsidRDefault="00C675DD">
      <w:pPr>
        <w:pStyle w:val="BodyText"/>
        <w:kinsoku w:val="0"/>
        <w:overflowPunct w:val="0"/>
        <w:rPr>
          <w:rFonts w:ascii="Arial" w:hAnsi="Arial" w:cs="Arial"/>
          <w:sz w:val="20"/>
          <w:szCs w:val="20"/>
        </w:rPr>
      </w:pPr>
    </w:p>
    <w:p w14:paraId="121F8968" w14:textId="77777777" w:rsidR="00C675DD" w:rsidRDefault="00C675DD">
      <w:pPr>
        <w:pStyle w:val="BodyText"/>
        <w:kinsoku w:val="0"/>
        <w:overflowPunct w:val="0"/>
        <w:rPr>
          <w:rFonts w:ascii="Arial" w:hAnsi="Arial" w:cs="Arial"/>
          <w:sz w:val="20"/>
          <w:szCs w:val="20"/>
        </w:rPr>
      </w:pPr>
    </w:p>
    <w:p w14:paraId="5EE7234F" w14:textId="77777777" w:rsidR="00C675DD" w:rsidRDefault="00C675DD">
      <w:pPr>
        <w:pStyle w:val="BodyText"/>
        <w:kinsoku w:val="0"/>
        <w:overflowPunct w:val="0"/>
        <w:rPr>
          <w:rFonts w:ascii="Arial" w:hAnsi="Arial" w:cs="Arial"/>
          <w:sz w:val="20"/>
          <w:szCs w:val="20"/>
        </w:rPr>
      </w:pPr>
    </w:p>
    <w:p w14:paraId="6442874E" w14:textId="77777777" w:rsidR="00C675DD" w:rsidRDefault="00C675DD">
      <w:pPr>
        <w:pStyle w:val="BodyText"/>
        <w:kinsoku w:val="0"/>
        <w:overflowPunct w:val="0"/>
        <w:rPr>
          <w:rFonts w:ascii="Arial" w:hAnsi="Arial" w:cs="Arial"/>
          <w:sz w:val="20"/>
          <w:szCs w:val="20"/>
        </w:rPr>
      </w:pPr>
    </w:p>
    <w:p w14:paraId="674DB3F8" w14:textId="77777777" w:rsidR="00C675DD" w:rsidRDefault="00C675DD">
      <w:pPr>
        <w:pStyle w:val="BodyText"/>
        <w:kinsoku w:val="0"/>
        <w:overflowPunct w:val="0"/>
        <w:rPr>
          <w:rFonts w:ascii="Arial" w:hAnsi="Arial" w:cs="Arial"/>
          <w:sz w:val="20"/>
          <w:szCs w:val="20"/>
        </w:rPr>
      </w:pPr>
    </w:p>
    <w:p w14:paraId="2AFE1BDE" w14:textId="77777777" w:rsidR="00C675DD" w:rsidRDefault="00C675DD">
      <w:pPr>
        <w:pStyle w:val="BodyText"/>
        <w:kinsoku w:val="0"/>
        <w:overflowPunct w:val="0"/>
        <w:rPr>
          <w:rFonts w:ascii="Arial" w:hAnsi="Arial" w:cs="Arial"/>
          <w:sz w:val="20"/>
          <w:szCs w:val="20"/>
        </w:rPr>
      </w:pPr>
    </w:p>
    <w:p w14:paraId="717FE744" w14:textId="77777777" w:rsidR="00C675DD" w:rsidRDefault="00C675DD">
      <w:pPr>
        <w:pStyle w:val="BodyText"/>
        <w:kinsoku w:val="0"/>
        <w:overflowPunct w:val="0"/>
        <w:spacing w:before="7"/>
        <w:rPr>
          <w:rFonts w:ascii="Arial" w:hAnsi="Arial" w:cs="Arial"/>
          <w:sz w:val="21"/>
          <w:szCs w:val="21"/>
        </w:rPr>
      </w:pPr>
    </w:p>
    <w:p w14:paraId="79FD07B5" w14:textId="77777777" w:rsidR="006A2F5B" w:rsidRDefault="006A2F5B" w:rsidP="006A2F5B">
      <w:pPr>
        <w:pStyle w:val="BodyText"/>
        <w:kinsoku w:val="0"/>
        <w:overflowPunct w:val="0"/>
        <w:ind w:left="1459"/>
        <w:rPr>
          <w:rFonts w:ascii="Arial" w:hAnsi="Arial" w:cs="Arial"/>
          <w:color w:val="231F20"/>
          <w:spacing w:val="-2"/>
          <w:sz w:val="20"/>
          <w:szCs w:val="20"/>
        </w:rPr>
      </w:pPr>
      <w:bookmarkStart w:id="1" w:name="_Hlk134974276"/>
      <w:r w:rsidRPr="006A2F5B">
        <w:rPr>
          <w:rFonts w:ascii="Arial" w:hAnsi="Arial" w:cs="Arial"/>
          <w:color w:val="231F20"/>
          <w:spacing w:val="-2"/>
          <w:sz w:val="20"/>
          <w:szCs w:val="20"/>
        </w:rPr>
        <w:t>March 31, 2023</w:t>
      </w:r>
    </w:p>
    <w:p w14:paraId="0FBACF58" w14:textId="77777777" w:rsidR="006A2F5B" w:rsidRPr="006A2F5B" w:rsidRDefault="006A2F5B" w:rsidP="006A2F5B">
      <w:pPr>
        <w:pStyle w:val="BodyText"/>
        <w:kinsoku w:val="0"/>
        <w:overflowPunct w:val="0"/>
        <w:ind w:left="1459"/>
        <w:rPr>
          <w:rFonts w:ascii="Arial" w:hAnsi="Arial" w:cs="Arial"/>
          <w:color w:val="231F20"/>
          <w:spacing w:val="-2"/>
          <w:sz w:val="20"/>
          <w:szCs w:val="20"/>
        </w:rPr>
      </w:pPr>
    </w:p>
    <w:p w14:paraId="7B1DAACE"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District 36 Leadership Committee Report</w:t>
      </w:r>
    </w:p>
    <w:p w14:paraId="3C2E8B03" w14:textId="77777777" w:rsidR="006A2F5B" w:rsidRPr="006A2F5B" w:rsidRDefault="006A2F5B" w:rsidP="006A2F5B">
      <w:pPr>
        <w:pStyle w:val="BodyText"/>
        <w:kinsoku w:val="0"/>
        <w:overflowPunct w:val="0"/>
        <w:ind w:left="1459"/>
        <w:rPr>
          <w:rFonts w:ascii="Arial" w:hAnsi="Arial" w:cs="Arial"/>
          <w:color w:val="231F20"/>
          <w:spacing w:val="-2"/>
          <w:sz w:val="20"/>
          <w:szCs w:val="20"/>
        </w:rPr>
      </w:pPr>
    </w:p>
    <w:p w14:paraId="6097B466"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In accordance with Toastmasters International guidelines, the District Leadership Committee (DLC) </w:t>
      </w:r>
    </w:p>
    <w:p w14:paraId="36F0A3BE"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performed the task of finding the best candidates to serve as district officers. Committee </w:t>
      </w:r>
    </w:p>
    <w:p w14:paraId="48C67F13" w14:textId="77777777" w:rsid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responsibilities include:</w:t>
      </w:r>
    </w:p>
    <w:p w14:paraId="0363064F" w14:textId="77777777" w:rsidR="006A2F5B" w:rsidRPr="006A2F5B" w:rsidRDefault="006A2F5B" w:rsidP="006A2F5B">
      <w:pPr>
        <w:pStyle w:val="BodyText"/>
        <w:kinsoku w:val="0"/>
        <w:overflowPunct w:val="0"/>
        <w:ind w:left="1459"/>
        <w:rPr>
          <w:rFonts w:ascii="Arial" w:hAnsi="Arial" w:cs="Arial"/>
          <w:color w:val="231F20"/>
          <w:spacing w:val="-2"/>
          <w:sz w:val="20"/>
          <w:szCs w:val="20"/>
        </w:rPr>
      </w:pPr>
    </w:p>
    <w:p w14:paraId="0205C796"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Ensuring receipt of signed District Leader Agreement and Release Statement</w:t>
      </w:r>
    </w:p>
    <w:p w14:paraId="32C66424"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Screening candidates for eligibility</w:t>
      </w:r>
    </w:p>
    <w:p w14:paraId="7FFC77B8"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Conducting interviews</w:t>
      </w:r>
    </w:p>
    <w:p w14:paraId="1389B8FF"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Confirming the candidates accept their nomination</w:t>
      </w:r>
    </w:p>
    <w:p w14:paraId="258AB886"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Submitting a committee report to the District Director</w:t>
      </w:r>
    </w:p>
    <w:p w14:paraId="55D5B4C2"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  As per Protocol 9.0: Ensuring there is a minimum of one (1) candidate each for the offices of </w:t>
      </w:r>
    </w:p>
    <w:p w14:paraId="02846CA4"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District Director and Program Quality Director; two (2) or more candidates for the office of Club </w:t>
      </w:r>
    </w:p>
    <w:p w14:paraId="2D489437"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Growth Director; and a minimum of one (1) candidate for all other elective District offices (All </w:t>
      </w:r>
    </w:p>
    <w:p w14:paraId="546AC425"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Division Director positions are considered the same position).</w:t>
      </w:r>
    </w:p>
    <w:p w14:paraId="1EF398D5" w14:textId="77777777" w:rsidR="006A2F5B" w:rsidRPr="006A2F5B" w:rsidRDefault="006A2F5B" w:rsidP="006A2F5B">
      <w:pPr>
        <w:pStyle w:val="BodyText"/>
        <w:kinsoku w:val="0"/>
        <w:overflowPunct w:val="0"/>
        <w:ind w:left="1459"/>
        <w:rPr>
          <w:rFonts w:ascii="Arial" w:hAnsi="Arial" w:cs="Arial"/>
          <w:color w:val="231F20"/>
          <w:spacing w:val="-2"/>
          <w:sz w:val="20"/>
          <w:szCs w:val="20"/>
        </w:rPr>
      </w:pPr>
    </w:p>
    <w:p w14:paraId="023AF19C"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The DLC has complied with the responsibilities above and has selected the following candidates to </w:t>
      </w:r>
    </w:p>
    <w:p w14:paraId="2A539310"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be placed on the ballot for election at the District 36 Council Meeting on Monday May 15, 2023.</w:t>
      </w:r>
    </w:p>
    <w:p w14:paraId="633D98CA"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District Director        Gwendolyn (Gwen) Miller, DTM</w:t>
      </w:r>
    </w:p>
    <w:p w14:paraId="4D1B7545"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Program Quality Director    Ramu Garapati, ACB, CL, PM3, IP3, MS2 Club Growth Director     Arvind </w:t>
      </w:r>
    </w:p>
    <w:p w14:paraId="316EA385"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Madabushi Venugopal, DTM Division Director        Ilya Polonchuk, CC</w:t>
      </w:r>
    </w:p>
    <w:p w14:paraId="7C83FBC8" w14:textId="58144C15"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Division Director       Sadaf Shehzad, IP2</w:t>
      </w:r>
    </w:p>
    <w:p w14:paraId="6E5F1905" w14:textId="77777777" w:rsidR="006A2F5B" w:rsidRPr="006A2F5B" w:rsidRDefault="006A2F5B" w:rsidP="006A2F5B">
      <w:pPr>
        <w:pStyle w:val="BodyText"/>
        <w:kinsoku w:val="0"/>
        <w:overflowPunct w:val="0"/>
        <w:ind w:left="1459"/>
        <w:rPr>
          <w:rFonts w:ascii="Arial" w:hAnsi="Arial" w:cs="Arial"/>
          <w:color w:val="231F20"/>
          <w:spacing w:val="-2"/>
          <w:sz w:val="20"/>
          <w:szCs w:val="20"/>
        </w:rPr>
      </w:pPr>
    </w:p>
    <w:p w14:paraId="514FCE46"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Per Protocol 9.0, 4. Nomination Results:</w:t>
      </w:r>
    </w:p>
    <w:p w14:paraId="7DA93E33"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E. The DLC report is incomplete if the DLC is unable to nominate the required number of candidates </w:t>
      </w:r>
    </w:p>
    <w:p w14:paraId="60C42482"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for any individual office(s).</w:t>
      </w:r>
    </w:p>
    <w:p w14:paraId="5FB98456"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F. If the DLC report is incomplete, qualified candidates may run from the floor for any position </w:t>
      </w:r>
    </w:p>
    <w:p w14:paraId="6B16D3C5"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for which the DLC did not nominate the required number of candidates. Qualified candidates must </w:t>
      </w:r>
    </w:p>
    <w:p w14:paraId="65C7286C"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notify the District Director [at least] seven (7) days prior to their intent to run from the floor. </w:t>
      </w:r>
    </w:p>
    <w:p w14:paraId="24669AD1"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Any nominations made by the DLC are valid.</w:t>
      </w:r>
    </w:p>
    <w:p w14:paraId="18E52317" w14:textId="77777777" w:rsidR="006A2F5B" w:rsidRDefault="006A2F5B" w:rsidP="006A2F5B">
      <w:pPr>
        <w:pStyle w:val="BodyText"/>
        <w:kinsoku w:val="0"/>
        <w:overflowPunct w:val="0"/>
        <w:ind w:left="1459"/>
        <w:rPr>
          <w:rFonts w:ascii="Arial" w:hAnsi="Arial" w:cs="Arial"/>
          <w:color w:val="231F20"/>
          <w:spacing w:val="-2"/>
          <w:sz w:val="20"/>
          <w:szCs w:val="20"/>
        </w:rPr>
      </w:pPr>
    </w:p>
    <w:p w14:paraId="0F4E06C4" w14:textId="0ECE3C1F"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The DLC report is valid and incomplete for the positions of Club Growth Director and Division </w:t>
      </w:r>
    </w:p>
    <w:p w14:paraId="3F664194"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Director.</w:t>
      </w:r>
    </w:p>
    <w:p w14:paraId="50EEA355" w14:textId="77777777" w:rsidR="006A2F5B" w:rsidRPr="006A2F5B" w:rsidRDefault="006A2F5B" w:rsidP="006A2F5B">
      <w:pPr>
        <w:pStyle w:val="BodyText"/>
        <w:kinsoku w:val="0"/>
        <w:overflowPunct w:val="0"/>
        <w:ind w:left="1459"/>
        <w:rPr>
          <w:rFonts w:ascii="Arial" w:hAnsi="Arial" w:cs="Arial"/>
          <w:color w:val="231F20"/>
          <w:spacing w:val="-2"/>
          <w:sz w:val="20"/>
          <w:szCs w:val="20"/>
        </w:rPr>
      </w:pPr>
    </w:p>
    <w:p w14:paraId="6DFCC22D"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I thank the Leadership committee members for their time and service to the District. They </w:t>
      </w:r>
    </w:p>
    <w:p w14:paraId="14B2316F" w14:textId="77777777"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demonstrated Toastmaster core values – Respect, Integrity, Service and Excellence – with their </w:t>
      </w:r>
    </w:p>
    <w:p w14:paraId="131F372F" w14:textId="4B39A7AD" w:rsidR="006A2F5B" w:rsidRPr="006A2F5B"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 xml:space="preserve">thoughtful deliberations. They will continue to encourage members to continue </w:t>
      </w:r>
      <w:r>
        <w:rPr>
          <w:rFonts w:ascii="Arial" w:hAnsi="Arial" w:cs="Arial"/>
          <w:color w:val="231F20"/>
          <w:spacing w:val="-2"/>
          <w:sz w:val="20"/>
          <w:szCs w:val="20"/>
        </w:rPr>
        <w:t xml:space="preserve">on </w:t>
      </w:r>
      <w:r w:rsidRPr="006A2F5B">
        <w:rPr>
          <w:rFonts w:ascii="Arial" w:hAnsi="Arial" w:cs="Arial"/>
          <w:color w:val="231F20"/>
          <w:spacing w:val="-2"/>
          <w:sz w:val="20"/>
          <w:szCs w:val="20"/>
        </w:rPr>
        <w:t xml:space="preserve">a toastmaster </w:t>
      </w:r>
    </w:p>
    <w:p w14:paraId="2C57A847" w14:textId="2DD3D4AD" w:rsidR="00C675DD" w:rsidRDefault="006A2F5B" w:rsidP="006A2F5B">
      <w:pPr>
        <w:pStyle w:val="BodyText"/>
        <w:kinsoku w:val="0"/>
        <w:overflowPunct w:val="0"/>
        <w:ind w:left="1459"/>
        <w:rPr>
          <w:rFonts w:ascii="Arial" w:hAnsi="Arial" w:cs="Arial"/>
          <w:color w:val="231F20"/>
          <w:spacing w:val="-2"/>
          <w:sz w:val="20"/>
          <w:szCs w:val="20"/>
        </w:rPr>
      </w:pPr>
      <w:r w:rsidRPr="006A2F5B">
        <w:rPr>
          <w:rFonts w:ascii="Arial" w:hAnsi="Arial" w:cs="Arial"/>
          <w:color w:val="231F20"/>
          <w:spacing w:val="-2"/>
          <w:sz w:val="20"/>
          <w:szCs w:val="20"/>
        </w:rPr>
        <w:t>leadership journey. The DLC members are listed in the order of</w:t>
      </w:r>
      <w:r>
        <w:rPr>
          <w:rFonts w:ascii="Arial" w:hAnsi="Arial" w:cs="Arial"/>
          <w:color w:val="231F20"/>
          <w:spacing w:val="-2"/>
          <w:sz w:val="20"/>
          <w:szCs w:val="20"/>
        </w:rPr>
        <w:t xml:space="preserve"> </w:t>
      </w:r>
      <w:r w:rsidRPr="006A2F5B">
        <w:rPr>
          <w:rFonts w:ascii="Arial" w:hAnsi="Arial" w:cs="Arial"/>
          <w:color w:val="231F20"/>
          <w:spacing w:val="-2"/>
          <w:sz w:val="20"/>
          <w:szCs w:val="20"/>
        </w:rPr>
        <w:t>their division representation on the next page.</w:t>
      </w:r>
    </w:p>
    <w:p w14:paraId="4DF6F675" w14:textId="77777777" w:rsidR="006A2F5B" w:rsidRDefault="006A2F5B" w:rsidP="006A2F5B">
      <w:pPr>
        <w:pStyle w:val="BodyText"/>
        <w:kinsoku w:val="0"/>
        <w:overflowPunct w:val="0"/>
        <w:ind w:left="1459"/>
        <w:rPr>
          <w:rFonts w:ascii="Arial" w:hAnsi="Arial" w:cs="Arial"/>
          <w:color w:val="231F20"/>
          <w:spacing w:val="-2"/>
          <w:sz w:val="20"/>
          <w:szCs w:val="20"/>
        </w:rPr>
      </w:pPr>
    </w:p>
    <w:p w14:paraId="6BFDA762" w14:textId="77777777" w:rsidR="006A2F5B" w:rsidRDefault="006A2F5B" w:rsidP="006A2F5B">
      <w:pPr>
        <w:pStyle w:val="BodyText"/>
        <w:kinsoku w:val="0"/>
        <w:overflowPunct w:val="0"/>
        <w:ind w:left="1459"/>
        <w:rPr>
          <w:rFonts w:ascii="Arial" w:hAnsi="Arial" w:cs="Arial"/>
          <w:color w:val="231F20"/>
          <w:spacing w:val="-2"/>
          <w:sz w:val="20"/>
          <w:szCs w:val="20"/>
        </w:rPr>
      </w:pPr>
    </w:p>
    <w:p w14:paraId="5141BA08" w14:textId="77777777" w:rsidR="006A2F5B" w:rsidRDefault="006A2F5B" w:rsidP="006A2F5B">
      <w:pPr>
        <w:pStyle w:val="BodyText"/>
        <w:kinsoku w:val="0"/>
        <w:overflowPunct w:val="0"/>
        <w:ind w:left="1459"/>
        <w:rPr>
          <w:rFonts w:ascii="Arial" w:hAnsi="Arial" w:cs="Arial"/>
          <w:color w:val="231F20"/>
          <w:spacing w:val="-2"/>
          <w:sz w:val="20"/>
          <w:szCs w:val="20"/>
        </w:rPr>
      </w:pPr>
    </w:p>
    <w:p w14:paraId="025D0556" w14:textId="77777777" w:rsidR="00561671" w:rsidRDefault="00561671" w:rsidP="006A2F5B">
      <w:pPr>
        <w:pStyle w:val="BodyText"/>
        <w:kinsoku w:val="0"/>
        <w:overflowPunct w:val="0"/>
        <w:ind w:left="1459"/>
        <w:rPr>
          <w:rFonts w:ascii="Arial" w:hAnsi="Arial" w:cs="Arial"/>
          <w:color w:val="231F20"/>
          <w:spacing w:val="-2"/>
          <w:sz w:val="20"/>
          <w:szCs w:val="20"/>
        </w:rPr>
      </w:pPr>
    </w:p>
    <w:p w14:paraId="03382699" w14:textId="77777777" w:rsidR="00561671" w:rsidRDefault="00561671" w:rsidP="006A2F5B">
      <w:pPr>
        <w:pStyle w:val="BodyText"/>
        <w:kinsoku w:val="0"/>
        <w:overflowPunct w:val="0"/>
        <w:ind w:left="1459"/>
        <w:rPr>
          <w:rFonts w:ascii="Arial" w:hAnsi="Arial" w:cs="Arial"/>
          <w:color w:val="231F20"/>
          <w:spacing w:val="-2"/>
          <w:sz w:val="20"/>
          <w:szCs w:val="20"/>
        </w:rPr>
      </w:pPr>
    </w:p>
    <w:p w14:paraId="170D187D" w14:textId="77777777" w:rsidR="00561671" w:rsidRDefault="00561671" w:rsidP="006A2F5B">
      <w:pPr>
        <w:pStyle w:val="BodyText"/>
        <w:kinsoku w:val="0"/>
        <w:overflowPunct w:val="0"/>
        <w:ind w:left="1459"/>
        <w:rPr>
          <w:rFonts w:ascii="Arial" w:hAnsi="Arial" w:cs="Arial"/>
          <w:color w:val="231F20"/>
          <w:spacing w:val="-2"/>
          <w:sz w:val="20"/>
          <w:szCs w:val="20"/>
        </w:rPr>
      </w:pPr>
    </w:p>
    <w:p w14:paraId="4B77C970" w14:textId="77777777" w:rsidR="00561671" w:rsidRDefault="00561671" w:rsidP="006A2F5B">
      <w:pPr>
        <w:pStyle w:val="BodyText"/>
        <w:kinsoku w:val="0"/>
        <w:overflowPunct w:val="0"/>
        <w:ind w:left="1459"/>
        <w:rPr>
          <w:rFonts w:ascii="Arial" w:hAnsi="Arial" w:cs="Arial"/>
          <w:color w:val="231F20"/>
          <w:spacing w:val="-2"/>
          <w:sz w:val="20"/>
          <w:szCs w:val="20"/>
        </w:rPr>
      </w:pPr>
    </w:p>
    <w:p w14:paraId="04A75D98" w14:textId="77777777" w:rsidR="00561671" w:rsidRDefault="00561671" w:rsidP="006A2F5B">
      <w:pPr>
        <w:pStyle w:val="BodyText"/>
        <w:kinsoku w:val="0"/>
        <w:overflowPunct w:val="0"/>
        <w:ind w:left="1459"/>
        <w:rPr>
          <w:rFonts w:ascii="Arial" w:hAnsi="Arial" w:cs="Arial"/>
          <w:color w:val="231F20"/>
          <w:spacing w:val="-2"/>
          <w:sz w:val="20"/>
          <w:szCs w:val="20"/>
        </w:rPr>
      </w:pPr>
    </w:p>
    <w:p w14:paraId="56E14232" w14:textId="77777777" w:rsidR="00561671" w:rsidRDefault="00561671" w:rsidP="006A2F5B">
      <w:pPr>
        <w:pStyle w:val="BodyText"/>
        <w:kinsoku w:val="0"/>
        <w:overflowPunct w:val="0"/>
        <w:ind w:left="1459"/>
        <w:rPr>
          <w:rFonts w:ascii="Arial" w:hAnsi="Arial" w:cs="Arial"/>
          <w:color w:val="231F20"/>
          <w:spacing w:val="-2"/>
          <w:sz w:val="20"/>
          <w:szCs w:val="20"/>
        </w:rPr>
      </w:pPr>
    </w:p>
    <w:p w14:paraId="399BFC16" w14:textId="77777777" w:rsidR="00561671" w:rsidRDefault="00561671" w:rsidP="006A2F5B">
      <w:pPr>
        <w:pStyle w:val="BodyText"/>
        <w:kinsoku w:val="0"/>
        <w:overflowPunct w:val="0"/>
        <w:ind w:left="1459"/>
        <w:rPr>
          <w:rFonts w:ascii="Arial" w:hAnsi="Arial" w:cs="Arial"/>
          <w:color w:val="231F20"/>
          <w:spacing w:val="-2"/>
          <w:sz w:val="20"/>
          <w:szCs w:val="20"/>
        </w:rPr>
      </w:pPr>
    </w:p>
    <w:p w14:paraId="3E5206F3" w14:textId="77777777" w:rsidR="00561671" w:rsidRDefault="00561671" w:rsidP="006A2F5B">
      <w:pPr>
        <w:pStyle w:val="BodyText"/>
        <w:kinsoku w:val="0"/>
        <w:overflowPunct w:val="0"/>
        <w:ind w:left="1459"/>
        <w:rPr>
          <w:rFonts w:ascii="Arial" w:hAnsi="Arial" w:cs="Arial"/>
          <w:color w:val="231F20"/>
          <w:spacing w:val="-2"/>
          <w:sz w:val="20"/>
          <w:szCs w:val="20"/>
        </w:rPr>
      </w:pPr>
    </w:p>
    <w:p w14:paraId="3F7FA1A1" w14:textId="77777777" w:rsidR="00561671" w:rsidRDefault="00561671" w:rsidP="006A2F5B">
      <w:pPr>
        <w:pStyle w:val="BodyText"/>
        <w:kinsoku w:val="0"/>
        <w:overflowPunct w:val="0"/>
        <w:ind w:left="1459"/>
        <w:rPr>
          <w:rFonts w:ascii="Arial" w:hAnsi="Arial" w:cs="Arial"/>
          <w:color w:val="231F20"/>
          <w:spacing w:val="-2"/>
          <w:sz w:val="20"/>
          <w:szCs w:val="20"/>
        </w:rPr>
      </w:pPr>
    </w:p>
    <w:p w14:paraId="256F48F4" w14:textId="77777777" w:rsidR="00561671" w:rsidRDefault="00561671" w:rsidP="006A2F5B">
      <w:pPr>
        <w:pStyle w:val="BodyText"/>
        <w:kinsoku w:val="0"/>
        <w:overflowPunct w:val="0"/>
        <w:ind w:left="1459"/>
        <w:rPr>
          <w:rFonts w:ascii="Arial" w:hAnsi="Arial" w:cs="Arial"/>
          <w:color w:val="231F20"/>
          <w:spacing w:val="-2"/>
          <w:sz w:val="20"/>
          <w:szCs w:val="20"/>
        </w:rPr>
      </w:pPr>
    </w:p>
    <w:p w14:paraId="2BFC9F0A" w14:textId="77777777" w:rsidR="00570DEF" w:rsidRPr="00570DEF" w:rsidRDefault="00570DEF" w:rsidP="00570DEF">
      <w:pPr>
        <w:kinsoku w:val="0"/>
        <w:overflowPunct w:val="0"/>
        <w:spacing w:before="78" w:line="360" w:lineRule="auto"/>
        <w:ind w:left="1027" w:right="8710"/>
        <w:rPr>
          <w:rFonts w:ascii="Arial" w:hAnsi="Arial" w:cs="Arial"/>
          <w:sz w:val="20"/>
          <w:szCs w:val="20"/>
        </w:rPr>
      </w:pPr>
      <w:bookmarkStart w:id="2" w:name="_Hlk134974124"/>
      <w:r w:rsidRPr="00570DEF">
        <w:rPr>
          <w:rFonts w:ascii="Arial" w:hAnsi="Arial" w:cs="Arial"/>
          <w:sz w:val="20"/>
          <w:szCs w:val="20"/>
        </w:rPr>
        <w:t>Eric Wilber, CC, PI4 Melisma Cox, DTM Bernadette</w:t>
      </w:r>
      <w:r w:rsidRPr="00570DEF">
        <w:rPr>
          <w:rFonts w:ascii="Arial" w:hAnsi="Arial" w:cs="Arial"/>
          <w:spacing w:val="-14"/>
          <w:sz w:val="20"/>
          <w:szCs w:val="20"/>
        </w:rPr>
        <w:t xml:space="preserve"> </w:t>
      </w:r>
      <w:r w:rsidRPr="00570DEF">
        <w:rPr>
          <w:rFonts w:ascii="Arial" w:hAnsi="Arial" w:cs="Arial"/>
          <w:sz w:val="20"/>
          <w:szCs w:val="20"/>
        </w:rPr>
        <w:t>Catalan,</w:t>
      </w:r>
      <w:r w:rsidRPr="00570DEF">
        <w:rPr>
          <w:rFonts w:ascii="Arial" w:hAnsi="Arial" w:cs="Arial"/>
          <w:spacing w:val="-14"/>
          <w:sz w:val="20"/>
          <w:szCs w:val="20"/>
        </w:rPr>
        <w:t xml:space="preserve"> </w:t>
      </w:r>
      <w:r w:rsidRPr="00570DEF">
        <w:rPr>
          <w:rFonts w:ascii="Arial" w:hAnsi="Arial" w:cs="Arial"/>
          <w:sz w:val="20"/>
          <w:szCs w:val="20"/>
        </w:rPr>
        <w:t>DTM</w:t>
      </w:r>
    </w:p>
    <w:p w14:paraId="156E1296" w14:textId="77777777" w:rsidR="00570DEF" w:rsidRPr="00570DEF" w:rsidRDefault="00570DEF" w:rsidP="00570DEF">
      <w:pPr>
        <w:kinsoku w:val="0"/>
        <w:overflowPunct w:val="0"/>
        <w:spacing w:before="2" w:line="357" w:lineRule="auto"/>
        <w:ind w:left="1027" w:right="5998"/>
        <w:rPr>
          <w:rFonts w:ascii="Arial" w:hAnsi="Arial" w:cs="Arial"/>
          <w:sz w:val="20"/>
          <w:szCs w:val="20"/>
        </w:rPr>
      </w:pPr>
      <w:r w:rsidRPr="00570DEF">
        <w:rPr>
          <w:rFonts w:ascii="Arial" w:hAnsi="Arial" w:cs="Arial"/>
          <w:sz w:val="20"/>
          <w:szCs w:val="20"/>
        </w:rPr>
        <w:t>Shirley</w:t>
      </w:r>
      <w:r w:rsidRPr="00570DEF">
        <w:rPr>
          <w:rFonts w:ascii="Arial" w:hAnsi="Arial" w:cs="Arial"/>
          <w:spacing w:val="-6"/>
          <w:sz w:val="20"/>
          <w:szCs w:val="20"/>
        </w:rPr>
        <w:t xml:space="preserve"> </w:t>
      </w:r>
      <w:r w:rsidRPr="00570DEF">
        <w:rPr>
          <w:rFonts w:ascii="Arial" w:hAnsi="Arial" w:cs="Arial"/>
          <w:sz w:val="20"/>
          <w:szCs w:val="20"/>
        </w:rPr>
        <w:t>Bryant,</w:t>
      </w:r>
      <w:r w:rsidRPr="00570DEF">
        <w:rPr>
          <w:rFonts w:ascii="Arial" w:hAnsi="Arial" w:cs="Arial"/>
          <w:spacing w:val="-6"/>
          <w:sz w:val="20"/>
          <w:szCs w:val="20"/>
        </w:rPr>
        <w:t xml:space="preserve"> </w:t>
      </w:r>
      <w:r w:rsidRPr="00570DEF">
        <w:rPr>
          <w:rFonts w:ascii="Arial" w:hAnsi="Arial" w:cs="Arial"/>
          <w:sz w:val="20"/>
          <w:szCs w:val="20"/>
        </w:rPr>
        <w:t>PM1</w:t>
      </w:r>
      <w:r w:rsidRPr="00570DEF">
        <w:rPr>
          <w:rFonts w:ascii="Arial" w:hAnsi="Arial" w:cs="Arial"/>
          <w:spacing w:val="-6"/>
          <w:sz w:val="20"/>
          <w:szCs w:val="20"/>
        </w:rPr>
        <w:t xml:space="preserve"> </w:t>
      </w:r>
      <w:r w:rsidRPr="00570DEF">
        <w:rPr>
          <w:rFonts w:ascii="Arial" w:hAnsi="Arial" w:cs="Arial"/>
          <w:sz w:val="20"/>
          <w:szCs w:val="20"/>
        </w:rPr>
        <w:t>(stepped</w:t>
      </w:r>
      <w:r w:rsidRPr="00570DEF">
        <w:rPr>
          <w:rFonts w:ascii="Arial" w:hAnsi="Arial" w:cs="Arial"/>
          <w:spacing w:val="-6"/>
          <w:sz w:val="20"/>
          <w:szCs w:val="20"/>
        </w:rPr>
        <w:t xml:space="preserve"> </w:t>
      </w:r>
      <w:r w:rsidRPr="00570DEF">
        <w:rPr>
          <w:rFonts w:ascii="Arial" w:hAnsi="Arial" w:cs="Arial"/>
          <w:sz w:val="20"/>
          <w:szCs w:val="20"/>
        </w:rPr>
        <w:t>down</w:t>
      </w:r>
      <w:r w:rsidRPr="00570DEF">
        <w:rPr>
          <w:rFonts w:ascii="Arial" w:hAnsi="Arial" w:cs="Arial"/>
          <w:spacing w:val="-7"/>
          <w:sz w:val="20"/>
          <w:szCs w:val="20"/>
        </w:rPr>
        <w:t xml:space="preserve"> </w:t>
      </w:r>
      <w:r w:rsidRPr="00570DEF">
        <w:rPr>
          <w:rFonts w:ascii="Arial" w:hAnsi="Arial" w:cs="Arial"/>
          <w:sz w:val="20"/>
          <w:szCs w:val="20"/>
        </w:rPr>
        <w:t>for</w:t>
      </w:r>
      <w:r w:rsidRPr="00570DEF">
        <w:rPr>
          <w:rFonts w:ascii="Arial" w:hAnsi="Arial" w:cs="Arial"/>
          <w:spacing w:val="-6"/>
          <w:sz w:val="20"/>
          <w:szCs w:val="20"/>
        </w:rPr>
        <w:t xml:space="preserve"> </w:t>
      </w:r>
      <w:r w:rsidRPr="00570DEF">
        <w:rPr>
          <w:rFonts w:ascii="Arial" w:hAnsi="Arial" w:cs="Arial"/>
          <w:sz w:val="20"/>
          <w:szCs w:val="20"/>
        </w:rPr>
        <w:t>personal</w:t>
      </w:r>
      <w:r w:rsidRPr="00570DEF">
        <w:rPr>
          <w:rFonts w:ascii="Arial" w:hAnsi="Arial" w:cs="Arial"/>
          <w:spacing w:val="-6"/>
          <w:sz w:val="20"/>
          <w:szCs w:val="20"/>
        </w:rPr>
        <w:t xml:space="preserve"> </w:t>
      </w:r>
      <w:r w:rsidRPr="00570DEF">
        <w:rPr>
          <w:rFonts w:ascii="Arial" w:hAnsi="Arial" w:cs="Arial"/>
          <w:sz w:val="20"/>
          <w:szCs w:val="20"/>
        </w:rPr>
        <w:t>reasons) Lora Katz, CL, TC1 (replacement for Shirley Bryant) William McCrorey, DTM</w:t>
      </w:r>
    </w:p>
    <w:p w14:paraId="3ACBB0B3" w14:textId="77777777" w:rsidR="00570DEF" w:rsidRPr="00570DEF" w:rsidRDefault="00570DEF" w:rsidP="00570DEF">
      <w:pPr>
        <w:kinsoku w:val="0"/>
        <w:overflowPunct w:val="0"/>
        <w:spacing w:before="4" w:line="360" w:lineRule="auto"/>
        <w:ind w:left="1027" w:right="8998"/>
        <w:rPr>
          <w:rFonts w:ascii="Arial" w:hAnsi="Arial" w:cs="Arial"/>
          <w:sz w:val="20"/>
          <w:szCs w:val="20"/>
        </w:rPr>
      </w:pPr>
      <w:r w:rsidRPr="00570DEF">
        <w:rPr>
          <w:rFonts w:ascii="Arial" w:hAnsi="Arial" w:cs="Arial"/>
          <w:sz w:val="20"/>
          <w:szCs w:val="20"/>
        </w:rPr>
        <w:t>Sue Chand, PM5 Herman</w:t>
      </w:r>
      <w:r w:rsidRPr="00570DEF">
        <w:rPr>
          <w:rFonts w:ascii="Arial" w:hAnsi="Arial" w:cs="Arial"/>
          <w:spacing w:val="-14"/>
          <w:sz w:val="20"/>
          <w:szCs w:val="20"/>
        </w:rPr>
        <w:t xml:space="preserve"> </w:t>
      </w:r>
      <w:r w:rsidRPr="00570DEF">
        <w:rPr>
          <w:rFonts w:ascii="Arial" w:hAnsi="Arial" w:cs="Arial"/>
          <w:sz w:val="20"/>
          <w:szCs w:val="20"/>
        </w:rPr>
        <w:t>Raybon,</w:t>
      </w:r>
      <w:r w:rsidRPr="00570DEF">
        <w:rPr>
          <w:rFonts w:ascii="Arial" w:hAnsi="Arial" w:cs="Arial"/>
          <w:spacing w:val="-14"/>
          <w:sz w:val="20"/>
          <w:szCs w:val="20"/>
        </w:rPr>
        <w:t xml:space="preserve"> </w:t>
      </w:r>
      <w:r w:rsidRPr="00570DEF">
        <w:rPr>
          <w:rFonts w:ascii="Arial" w:hAnsi="Arial" w:cs="Arial"/>
          <w:sz w:val="20"/>
          <w:szCs w:val="20"/>
        </w:rPr>
        <w:t>DTM</w:t>
      </w:r>
    </w:p>
    <w:bookmarkEnd w:id="2"/>
    <w:p w14:paraId="3346A350" w14:textId="77777777" w:rsidR="00570DEF" w:rsidRPr="00570DEF" w:rsidRDefault="00570DEF" w:rsidP="00570DEF">
      <w:pPr>
        <w:kinsoku w:val="0"/>
        <w:overflowPunct w:val="0"/>
        <w:rPr>
          <w:rFonts w:ascii="Arial" w:hAnsi="Arial" w:cs="Arial"/>
        </w:rPr>
      </w:pPr>
    </w:p>
    <w:p w14:paraId="37F3F733" w14:textId="77777777" w:rsidR="00570DEF" w:rsidRPr="00570DEF" w:rsidRDefault="00570DEF" w:rsidP="00570DEF">
      <w:pPr>
        <w:kinsoku w:val="0"/>
        <w:overflowPunct w:val="0"/>
        <w:spacing w:before="132" w:line="484" w:lineRule="auto"/>
        <w:ind w:left="757" w:right="5998"/>
        <w:rPr>
          <w:rFonts w:ascii="Arial" w:hAnsi="Arial" w:cs="Arial"/>
          <w:sz w:val="20"/>
          <w:szCs w:val="20"/>
        </w:rPr>
      </w:pPr>
      <w:r w:rsidRPr="00570DEF">
        <w:rPr>
          <w:rFonts w:ascii="Arial" w:hAnsi="Arial" w:cs="Arial"/>
          <w:sz w:val="20"/>
          <w:szCs w:val="20"/>
        </w:rPr>
        <w:t>It</w:t>
      </w:r>
      <w:r w:rsidRPr="00570DEF">
        <w:rPr>
          <w:rFonts w:ascii="Arial" w:hAnsi="Arial" w:cs="Arial"/>
          <w:spacing w:val="-4"/>
          <w:sz w:val="20"/>
          <w:szCs w:val="20"/>
        </w:rPr>
        <w:t xml:space="preserve"> </w:t>
      </w:r>
      <w:r w:rsidRPr="00570DEF">
        <w:rPr>
          <w:rFonts w:ascii="Arial" w:hAnsi="Arial" w:cs="Arial"/>
          <w:sz w:val="20"/>
          <w:szCs w:val="20"/>
        </w:rPr>
        <w:t>was</w:t>
      </w:r>
      <w:r w:rsidRPr="00570DEF">
        <w:rPr>
          <w:rFonts w:ascii="Arial" w:hAnsi="Arial" w:cs="Arial"/>
          <w:spacing w:val="-4"/>
          <w:sz w:val="20"/>
          <w:szCs w:val="20"/>
        </w:rPr>
        <w:t xml:space="preserve"> </w:t>
      </w:r>
      <w:r w:rsidRPr="00570DEF">
        <w:rPr>
          <w:rFonts w:ascii="Arial" w:hAnsi="Arial" w:cs="Arial"/>
          <w:sz w:val="20"/>
          <w:szCs w:val="20"/>
        </w:rPr>
        <w:t>my</w:t>
      </w:r>
      <w:r w:rsidRPr="00570DEF">
        <w:rPr>
          <w:rFonts w:ascii="Arial" w:hAnsi="Arial" w:cs="Arial"/>
          <w:spacing w:val="-4"/>
          <w:sz w:val="20"/>
          <w:szCs w:val="20"/>
        </w:rPr>
        <w:t xml:space="preserve"> </w:t>
      </w:r>
      <w:r w:rsidRPr="00570DEF">
        <w:rPr>
          <w:rFonts w:ascii="Arial" w:hAnsi="Arial" w:cs="Arial"/>
          <w:sz w:val="20"/>
          <w:szCs w:val="20"/>
        </w:rPr>
        <w:t>immense</w:t>
      </w:r>
      <w:r w:rsidRPr="00570DEF">
        <w:rPr>
          <w:rFonts w:ascii="Arial" w:hAnsi="Arial" w:cs="Arial"/>
          <w:spacing w:val="-4"/>
          <w:sz w:val="20"/>
          <w:szCs w:val="20"/>
        </w:rPr>
        <w:t xml:space="preserve"> </w:t>
      </w:r>
      <w:r w:rsidRPr="00570DEF">
        <w:rPr>
          <w:rFonts w:ascii="Arial" w:hAnsi="Arial" w:cs="Arial"/>
          <w:sz w:val="20"/>
          <w:szCs w:val="20"/>
        </w:rPr>
        <w:t>honor</w:t>
      </w:r>
      <w:r w:rsidRPr="00570DEF">
        <w:rPr>
          <w:rFonts w:ascii="Arial" w:hAnsi="Arial" w:cs="Arial"/>
          <w:spacing w:val="-4"/>
          <w:sz w:val="20"/>
          <w:szCs w:val="20"/>
        </w:rPr>
        <w:t xml:space="preserve"> </w:t>
      </w:r>
      <w:r w:rsidRPr="00570DEF">
        <w:rPr>
          <w:rFonts w:ascii="Arial" w:hAnsi="Arial" w:cs="Arial"/>
          <w:sz w:val="20"/>
          <w:szCs w:val="20"/>
        </w:rPr>
        <w:t>to</w:t>
      </w:r>
      <w:r w:rsidRPr="00570DEF">
        <w:rPr>
          <w:rFonts w:ascii="Arial" w:hAnsi="Arial" w:cs="Arial"/>
          <w:spacing w:val="-4"/>
          <w:sz w:val="20"/>
          <w:szCs w:val="20"/>
        </w:rPr>
        <w:t xml:space="preserve"> </w:t>
      </w:r>
      <w:r w:rsidRPr="00570DEF">
        <w:rPr>
          <w:rFonts w:ascii="Arial" w:hAnsi="Arial" w:cs="Arial"/>
          <w:sz w:val="20"/>
          <w:szCs w:val="20"/>
        </w:rPr>
        <w:t>serve</w:t>
      </w:r>
      <w:r w:rsidRPr="00570DEF">
        <w:rPr>
          <w:rFonts w:ascii="Arial" w:hAnsi="Arial" w:cs="Arial"/>
          <w:spacing w:val="-4"/>
          <w:sz w:val="20"/>
          <w:szCs w:val="20"/>
        </w:rPr>
        <w:t xml:space="preserve"> </w:t>
      </w:r>
      <w:r w:rsidRPr="00570DEF">
        <w:rPr>
          <w:rFonts w:ascii="Arial" w:hAnsi="Arial" w:cs="Arial"/>
          <w:sz w:val="20"/>
          <w:szCs w:val="20"/>
        </w:rPr>
        <w:t>District</w:t>
      </w:r>
      <w:r w:rsidRPr="00570DEF">
        <w:rPr>
          <w:rFonts w:ascii="Arial" w:hAnsi="Arial" w:cs="Arial"/>
          <w:spacing w:val="-4"/>
          <w:sz w:val="20"/>
          <w:szCs w:val="20"/>
        </w:rPr>
        <w:t xml:space="preserve"> </w:t>
      </w:r>
      <w:r w:rsidRPr="00570DEF">
        <w:rPr>
          <w:rFonts w:ascii="Arial" w:hAnsi="Arial" w:cs="Arial"/>
          <w:sz w:val="20"/>
          <w:szCs w:val="20"/>
        </w:rPr>
        <w:t>36</w:t>
      </w:r>
      <w:r w:rsidRPr="00570DEF">
        <w:rPr>
          <w:rFonts w:ascii="Arial" w:hAnsi="Arial" w:cs="Arial"/>
          <w:spacing w:val="-4"/>
          <w:sz w:val="20"/>
          <w:szCs w:val="20"/>
        </w:rPr>
        <w:t xml:space="preserve"> </w:t>
      </w:r>
      <w:r w:rsidRPr="00570DEF">
        <w:rPr>
          <w:rFonts w:ascii="Arial" w:hAnsi="Arial" w:cs="Arial"/>
          <w:sz w:val="20"/>
          <w:szCs w:val="20"/>
        </w:rPr>
        <w:t>in</w:t>
      </w:r>
      <w:r w:rsidRPr="00570DEF">
        <w:rPr>
          <w:rFonts w:ascii="Arial" w:hAnsi="Arial" w:cs="Arial"/>
          <w:spacing w:val="-4"/>
          <w:sz w:val="20"/>
          <w:szCs w:val="20"/>
        </w:rPr>
        <w:t xml:space="preserve"> </w:t>
      </w:r>
      <w:r w:rsidRPr="00570DEF">
        <w:rPr>
          <w:rFonts w:ascii="Arial" w:hAnsi="Arial" w:cs="Arial"/>
          <w:sz w:val="20"/>
          <w:szCs w:val="20"/>
        </w:rPr>
        <w:t>this</w:t>
      </w:r>
      <w:r w:rsidRPr="00570DEF">
        <w:rPr>
          <w:rFonts w:ascii="Arial" w:hAnsi="Arial" w:cs="Arial"/>
          <w:spacing w:val="-4"/>
          <w:sz w:val="20"/>
          <w:szCs w:val="20"/>
        </w:rPr>
        <w:t xml:space="preserve"> </w:t>
      </w:r>
      <w:r w:rsidRPr="00570DEF">
        <w:rPr>
          <w:rFonts w:ascii="Arial" w:hAnsi="Arial" w:cs="Arial"/>
          <w:sz w:val="20"/>
          <w:szCs w:val="20"/>
        </w:rPr>
        <w:t>capacity. Respectively submitted,</w:t>
      </w:r>
    </w:p>
    <w:p w14:paraId="255F2FC7" w14:textId="67F3C69B" w:rsidR="00570DEF" w:rsidRPr="00570DEF" w:rsidRDefault="00570DEF" w:rsidP="00570DEF">
      <w:pPr>
        <w:kinsoku w:val="0"/>
        <w:overflowPunct w:val="0"/>
        <w:ind w:left="867"/>
        <w:rPr>
          <w:rFonts w:ascii="Arial" w:hAnsi="Arial" w:cs="Arial"/>
          <w:sz w:val="20"/>
          <w:szCs w:val="20"/>
        </w:rPr>
      </w:pPr>
      <w:r w:rsidRPr="00570DEF">
        <w:rPr>
          <w:rFonts w:ascii="Arial" w:hAnsi="Arial" w:cs="Arial"/>
          <w:noProof/>
          <w:sz w:val="20"/>
          <w:szCs w:val="20"/>
        </w:rPr>
        <w:drawing>
          <wp:inline distT="0" distB="0" distL="0" distR="0" wp14:anchorId="64C31B56" wp14:editId="7AE96C7C">
            <wp:extent cx="1950720" cy="472440"/>
            <wp:effectExtent l="0" t="0" r="0" b="3810"/>
            <wp:docPr id="1989244968" name="Picture 1" descr="A close up of a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44968" name="Picture 1" descr="A close up of a name&#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720" cy="472440"/>
                    </a:xfrm>
                    <a:prstGeom prst="rect">
                      <a:avLst/>
                    </a:prstGeom>
                    <a:noFill/>
                    <a:ln>
                      <a:noFill/>
                    </a:ln>
                  </pic:spPr>
                </pic:pic>
              </a:graphicData>
            </a:graphic>
          </wp:inline>
        </w:drawing>
      </w:r>
    </w:p>
    <w:p w14:paraId="4FB8AD60" w14:textId="77777777" w:rsidR="00570DEF" w:rsidRPr="00570DEF" w:rsidRDefault="00570DEF" w:rsidP="00570DEF">
      <w:pPr>
        <w:kinsoku w:val="0"/>
        <w:overflowPunct w:val="0"/>
        <w:spacing w:before="2"/>
        <w:rPr>
          <w:rFonts w:ascii="Arial" w:hAnsi="Arial" w:cs="Arial"/>
          <w:sz w:val="20"/>
          <w:szCs w:val="20"/>
        </w:rPr>
      </w:pPr>
    </w:p>
    <w:p w14:paraId="7AE00BAC" w14:textId="77777777" w:rsidR="00570DEF" w:rsidRPr="00570DEF" w:rsidRDefault="00570DEF" w:rsidP="00570DEF">
      <w:pPr>
        <w:kinsoku w:val="0"/>
        <w:overflowPunct w:val="0"/>
        <w:ind w:left="757"/>
        <w:rPr>
          <w:rFonts w:ascii="Arial" w:hAnsi="Arial" w:cs="Arial"/>
          <w:spacing w:val="-4"/>
          <w:sz w:val="20"/>
          <w:szCs w:val="20"/>
        </w:rPr>
      </w:pPr>
      <w:r w:rsidRPr="00570DEF">
        <w:rPr>
          <w:rFonts w:ascii="Arial" w:hAnsi="Arial" w:cs="Arial"/>
          <w:sz w:val="20"/>
          <w:szCs w:val="20"/>
        </w:rPr>
        <w:t>Bonnie</w:t>
      </w:r>
      <w:r w:rsidRPr="00570DEF">
        <w:rPr>
          <w:rFonts w:ascii="Arial" w:hAnsi="Arial" w:cs="Arial"/>
          <w:spacing w:val="-6"/>
          <w:sz w:val="20"/>
          <w:szCs w:val="20"/>
        </w:rPr>
        <w:t xml:space="preserve"> </w:t>
      </w:r>
      <w:r w:rsidRPr="00570DEF">
        <w:rPr>
          <w:rFonts w:ascii="Arial" w:hAnsi="Arial" w:cs="Arial"/>
          <w:sz w:val="20"/>
          <w:szCs w:val="20"/>
        </w:rPr>
        <w:t>L.</w:t>
      </w:r>
      <w:r w:rsidRPr="00570DEF">
        <w:rPr>
          <w:rFonts w:ascii="Arial" w:hAnsi="Arial" w:cs="Arial"/>
          <w:spacing w:val="-6"/>
          <w:sz w:val="20"/>
          <w:szCs w:val="20"/>
        </w:rPr>
        <w:t xml:space="preserve"> </w:t>
      </w:r>
      <w:r w:rsidRPr="00570DEF">
        <w:rPr>
          <w:rFonts w:ascii="Arial" w:hAnsi="Arial" w:cs="Arial"/>
          <w:sz w:val="20"/>
          <w:szCs w:val="20"/>
        </w:rPr>
        <w:t>Maidak,</w:t>
      </w:r>
      <w:r w:rsidRPr="00570DEF">
        <w:rPr>
          <w:rFonts w:ascii="Arial" w:hAnsi="Arial" w:cs="Arial"/>
          <w:spacing w:val="-6"/>
          <w:sz w:val="20"/>
          <w:szCs w:val="20"/>
        </w:rPr>
        <w:t xml:space="preserve"> </w:t>
      </w:r>
      <w:r w:rsidRPr="00570DEF">
        <w:rPr>
          <w:rFonts w:ascii="Arial" w:hAnsi="Arial" w:cs="Arial"/>
          <w:sz w:val="20"/>
          <w:szCs w:val="20"/>
        </w:rPr>
        <w:t>DTM,</w:t>
      </w:r>
      <w:r w:rsidRPr="00570DEF">
        <w:rPr>
          <w:rFonts w:ascii="Arial" w:hAnsi="Arial" w:cs="Arial"/>
          <w:spacing w:val="-6"/>
          <w:sz w:val="20"/>
          <w:szCs w:val="20"/>
        </w:rPr>
        <w:t xml:space="preserve"> </w:t>
      </w:r>
      <w:r w:rsidRPr="00570DEF">
        <w:rPr>
          <w:rFonts w:ascii="Arial" w:hAnsi="Arial" w:cs="Arial"/>
          <w:spacing w:val="-4"/>
          <w:sz w:val="20"/>
          <w:szCs w:val="20"/>
        </w:rPr>
        <w:t>IPDD</w:t>
      </w:r>
    </w:p>
    <w:p w14:paraId="002CB07C" w14:textId="77777777" w:rsidR="00570DEF" w:rsidRPr="00570DEF" w:rsidRDefault="00570DEF" w:rsidP="00570DEF">
      <w:pPr>
        <w:kinsoku w:val="0"/>
        <w:overflowPunct w:val="0"/>
        <w:spacing w:before="1"/>
        <w:ind w:left="757"/>
        <w:rPr>
          <w:rFonts w:ascii="Arial" w:hAnsi="Arial" w:cs="Arial"/>
          <w:spacing w:val="-2"/>
          <w:sz w:val="20"/>
          <w:szCs w:val="20"/>
        </w:rPr>
      </w:pPr>
      <w:r w:rsidRPr="00570DEF">
        <w:rPr>
          <w:rFonts w:ascii="Arial" w:hAnsi="Arial" w:cs="Arial"/>
          <w:sz w:val="20"/>
          <w:szCs w:val="20"/>
        </w:rPr>
        <w:t>District</w:t>
      </w:r>
      <w:r w:rsidRPr="00570DEF">
        <w:rPr>
          <w:rFonts w:ascii="Arial" w:hAnsi="Arial" w:cs="Arial"/>
          <w:spacing w:val="-9"/>
          <w:sz w:val="20"/>
          <w:szCs w:val="20"/>
        </w:rPr>
        <w:t xml:space="preserve"> </w:t>
      </w:r>
      <w:r w:rsidRPr="00570DEF">
        <w:rPr>
          <w:rFonts w:ascii="Arial" w:hAnsi="Arial" w:cs="Arial"/>
          <w:sz w:val="20"/>
          <w:szCs w:val="20"/>
        </w:rPr>
        <w:t>36</w:t>
      </w:r>
      <w:r w:rsidRPr="00570DEF">
        <w:rPr>
          <w:rFonts w:ascii="Arial" w:hAnsi="Arial" w:cs="Arial"/>
          <w:spacing w:val="-8"/>
          <w:sz w:val="20"/>
          <w:szCs w:val="20"/>
        </w:rPr>
        <w:t xml:space="preserve"> </w:t>
      </w:r>
      <w:r w:rsidRPr="00570DEF">
        <w:rPr>
          <w:rFonts w:ascii="Arial" w:hAnsi="Arial" w:cs="Arial"/>
          <w:sz w:val="20"/>
          <w:szCs w:val="20"/>
        </w:rPr>
        <w:t>Leadership</w:t>
      </w:r>
      <w:r w:rsidRPr="00570DEF">
        <w:rPr>
          <w:rFonts w:ascii="Arial" w:hAnsi="Arial" w:cs="Arial"/>
          <w:spacing w:val="-8"/>
          <w:sz w:val="20"/>
          <w:szCs w:val="20"/>
        </w:rPr>
        <w:t xml:space="preserve"> </w:t>
      </w:r>
      <w:r w:rsidRPr="00570DEF">
        <w:rPr>
          <w:rFonts w:ascii="Arial" w:hAnsi="Arial" w:cs="Arial"/>
          <w:sz w:val="20"/>
          <w:szCs w:val="20"/>
        </w:rPr>
        <w:t>Committee</w:t>
      </w:r>
      <w:r w:rsidRPr="00570DEF">
        <w:rPr>
          <w:rFonts w:ascii="Arial" w:hAnsi="Arial" w:cs="Arial"/>
          <w:spacing w:val="-8"/>
          <w:sz w:val="20"/>
          <w:szCs w:val="20"/>
        </w:rPr>
        <w:t xml:space="preserve"> </w:t>
      </w:r>
      <w:r w:rsidRPr="00570DEF">
        <w:rPr>
          <w:rFonts w:ascii="Arial" w:hAnsi="Arial" w:cs="Arial"/>
          <w:spacing w:val="-2"/>
          <w:sz w:val="20"/>
          <w:szCs w:val="20"/>
        </w:rPr>
        <w:t>Chair</w:t>
      </w:r>
    </w:p>
    <w:bookmarkEnd w:id="1"/>
    <w:p w14:paraId="235A807B" w14:textId="78BBBB17" w:rsidR="00561671" w:rsidRDefault="00561671" w:rsidP="006A2F5B">
      <w:pPr>
        <w:pStyle w:val="BodyText"/>
        <w:kinsoku w:val="0"/>
        <w:overflowPunct w:val="0"/>
        <w:ind w:left="1459"/>
        <w:rPr>
          <w:rFonts w:ascii="Arial" w:hAnsi="Arial" w:cs="Arial"/>
          <w:color w:val="231F20"/>
          <w:spacing w:val="-2"/>
          <w:sz w:val="20"/>
          <w:szCs w:val="20"/>
        </w:rPr>
        <w:sectPr w:rsidR="00561671">
          <w:footerReference w:type="default" r:id="rId17"/>
          <w:pgSz w:w="12240" w:h="15840"/>
          <w:pgMar w:top="20" w:right="0" w:bottom="720" w:left="0" w:header="0" w:footer="524" w:gutter="0"/>
          <w:cols w:space="720" w:equalWidth="0">
            <w:col w:w="12240"/>
          </w:cols>
          <w:noEndnote/>
        </w:sectPr>
      </w:pPr>
    </w:p>
    <w:p w14:paraId="61FFBEDB" w14:textId="77777777" w:rsidR="00C675DD" w:rsidRDefault="00751C02">
      <w:pPr>
        <w:pStyle w:val="Heading3"/>
        <w:kinsoku w:val="0"/>
        <w:overflowPunct w:val="0"/>
        <w:spacing w:line="481" w:lineRule="exact"/>
        <w:ind w:left="3313" w:right="3096"/>
        <w:rPr>
          <w:color w:val="231F20"/>
          <w:spacing w:val="-2"/>
        </w:rPr>
      </w:pPr>
      <w:r>
        <w:rPr>
          <w:color w:val="231F20"/>
        </w:rPr>
        <w:lastRenderedPageBreak/>
        <w:t>13a.</w:t>
      </w:r>
      <w:r>
        <w:rPr>
          <w:color w:val="231F20"/>
          <w:spacing w:val="-8"/>
        </w:rPr>
        <w:t xml:space="preserve"> </w:t>
      </w:r>
      <w:r>
        <w:rPr>
          <w:color w:val="231F20"/>
        </w:rPr>
        <w:t>District</w:t>
      </w:r>
      <w:r>
        <w:rPr>
          <w:color w:val="231F20"/>
          <w:spacing w:val="-6"/>
        </w:rPr>
        <w:t xml:space="preserve"> </w:t>
      </w:r>
      <w:r>
        <w:rPr>
          <w:color w:val="231F20"/>
        </w:rPr>
        <w:t>Mid-Term</w:t>
      </w:r>
      <w:r>
        <w:rPr>
          <w:color w:val="231F20"/>
          <w:spacing w:val="-7"/>
        </w:rPr>
        <w:t xml:space="preserve"> </w:t>
      </w:r>
      <w:r>
        <w:rPr>
          <w:color w:val="231F20"/>
        </w:rPr>
        <w:t>Audit</w:t>
      </w:r>
      <w:r>
        <w:rPr>
          <w:color w:val="231F20"/>
          <w:spacing w:val="-7"/>
        </w:rPr>
        <w:t xml:space="preserve"> </w:t>
      </w:r>
      <w:r>
        <w:rPr>
          <w:color w:val="231F20"/>
          <w:spacing w:val="-2"/>
        </w:rPr>
        <w:t>Report</w:t>
      </w:r>
    </w:p>
    <w:p w14:paraId="2B49BF09" w14:textId="38934BD0" w:rsidR="00C675DD" w:rsidRDefault="003367A2">
      <w:pPr>
        <w:pStyle w:val="BodyText"/>
        <w:kinsoku w:val="0"/>
        <w:overflowPunct w:val="0"/>
        <w:spacing w:before="9"/>
        <w:rPr>
          <w:sz w:val="7"/>
          <w:szCs w:val="7"/>
        </w:rPr>
      </w:pPr>
      <w:r>
        <w:rPr>
          <w:noProof/>
        </w:rPr>
        <mc:AlternateContent>
          <mc:Choice Requires="wps">
            <w:drawing>
              <wp:anchor distT="0" distB="0" distL="0" distR="0" simplePos="0" relativeHeight="251646464" behindDoc="0" locked="0" layoutInCell="0" allowOverlap="1" wp14:anchorId="5AE217C9" wp14:editId="3D10622E">
                <wp:simplePos x="0" y="0"/>
                <wp:positionH relativeFrom="page">
                  <wp:posOffset>238125</wp:posOffset>
                </wp:positionH>
                <wp:positionV relativeFrom="paragraph">
                  <wp:posOffset>75565</wp:posOffset>
                </wp:positionV>
                <wp:extent cx="7264400" cy="1574800"/>
                <wp:effectExtent l="0" t="0" r="0" b="0"/>
                <wp:wrapTopAndBottom/>
                <wp:docPr id="19174494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4400" cy="157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8AADF" w14:textId="5C33DA06" w:rsidR="00C675DD" w:rsidRDefault="003367A2">
                            <w:pPr>
                              <w:widowControl/>
                              <w:autoSpaceDE/>
                              <w:autoSpaceDN/>
                              <w:adjustRightInd/>
                              <w:spacing w:line="2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6042E7" wp14:editId="675C54F3">
                                  <wp:extent cx="7196455" cy="15830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6455" cy="1583055"/>
                                          </a:xfrm>
                                          <a:prstGeom prst="rect">
                                            <a:avLst/>
                                          </a:prstGeom>
                                          <a:noFill/>
                                          <a:ln>
                                            <a:noFill/>
                                          </a:ln>
                                        </pic:spPr>
                                      </pic:pic>
                                    </a:graphicData>
                                  </a:graphic>
                                </wp:inline>
                              </w:drawing>
                            </w:r>
                          </w:p>
                          <w:p w14:paraId="60501F20" w14:textId="77777777" w:rsidR="00C675DD" w:rsidRDefault="00C675DD">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217C9" id="Rectangle 18" o:spid="_x0000_s1030" style="position:absolute;margin-left:18.75pt;margin-top:5.95pt;width:572pt;height:124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" o:allowincell="f" filled="f" stroked="f">
                <v:textbox inset="0,0,0,0">
                  <w:txbxContent>
                    <w:p w14:paraId="4FC8AADF" w14:textId="5C33DA06" w:rsidR="00C675DD" w:rsidRDefault="003367A2">
                      <w:pPr>
                        <w:widowControl/>
                        <w:autoSpaceDE/>
                        <w:autoSpaceDN/>
                        <w:adjustRightInd/>
                        <w:spacing w:line="2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6042E7" wp14:editId="675C54F3">
                            <wp:extent cx="7196455" cy="15830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96455" cy="1583055"/>
                                    </a:xfrm>
                                    <a:prstGeom prst="rect">
                                      <a:avLst/>
                                    </a:prstGeom>
                                    <a:noFill/>
                                    <a:ln>
                                      <a:noFill/>
                                    </a:ln>
                                  </pic:spPr>
                                </pic:pic>
                              </a:graphicData>
                            </a:graphic>
                          </wp:inline>
                        </w:drawing>
                      </w:r>
                    </w:p>
                    <w:p w14:paraId="60501F20" w14:textId="77777777" w:rsidR="00C675DD" w:rsidRDefault="00C675DD">
                      <w:pPr>
                        <w:rPr>
                          <w:rFonts w:ascii="Times New Roman" w:hAnsi="Times New Roman" w:cs="Times New Roman"/>
                          <w:sz w:val="24"/>
                          <w:szCs w:val="24"/>
                        </w:rPr>
                      </w:pPr>
                    </w:p>
                  </w:txbxContent>
                </v:textbox>
                <w10:wrap type="topAndBottom" anchorx="page"/>
              </v:rect>
            </w:pict>
          </mc:Fallback>
        </mc:AlternateContent>
      </w:r>
    </w:p>
    <w:p w14:paraId="47329030" w14:textId="77777777" w:rsidR="00C675DD" w:rsidRDefault="00C675DD">
      <w:pPr>
        <w:pStyle w:val="BodyText"/>
        <w:kinsoku w:val="0"/>
        <w:overflowPunct w:val="0"/>
        <w:rPr>
          <w:sz w:val="20"/>
          <w:szCs w:val="20"/>
        </w:rPr>
      </w:pPr>
    </w:p>
    <w:p w14:paraId="79D26C0F" w14:textId="77777777" w:rsidR="00C675DD" w:rsidRDefault="00C675DD">
      <w:pPr>
        <w:pStyle w:val="BodyText"/>
        <w:kinsoku w:val="0"/>
        <w:overflowPunct w:val="0"/>
        <w:rPr>
          <w:sz w:val="20"/>
          <w:szCs w:val="20"/>
        </w:rPr>
      </w:pPr>
    </w:p>
    <w:p w14:paraId="78E4C49D" w14:textId="77777777" w:rsidR="00FA5EF3" w:rsidRDefault="00FA5EF3" w:rsidP="00FA5EF3">
      <w:pPr>
        <w:ind w:left="720"/>
      </w:pPr>
      <w:r>
        <w:t>To: AnnMarie Walker, District 36 Director</w:t>
      </w:r>
    </w:p>
    <w:p w14:paraId="7B57BD42" w14:textId="623A8A67" w:rsidR="00FA5EF3" w:rsidRDefault="00FA5EF3" w:rsidP="00FA5EF3">
      <w:pPr>
        <w:ind w:left="720"/>
      </w:pPr>
      <w:r>
        <w:t xml:space="preserve">       Scott Meyer, District 36 Finance Manager</w:t>
      </w:r>
    </w:p>
    <w:p w14:paraId="7004817D" w14:textId="77777777" w:rsidR="00FA5EF3" w:rsidRDefault="00FA5EF3" w:rsidP="00FA5EF3">
      <w:pPr>
        <w:ind w:left="720"/>
      </w:pPr>
    </w:p>
    <w:p w14:paraId="77E883A1" w14:textId="77777777" w:rsidR="00FA5EF3" w:rsidRDefault="00FA5EF3" w:rsidP="00FA5EF3">
      <w:pPr>
        <w:ind w:left="720"/>
      </w:pPr>
      <w:r>
        <w:t>From: Sheraline Thomas, District 36 Audit Committee Chair</w:t>
      </w:r>
    </w:p>
    <w:p w14:paraId="2E0EB4FF" w14:textId="77777777" w:rsidR="00FA5EF3" w:rsidRDefault="00FA5EF3" w:rsidP="00FA5EF3">
      <w:pPr>
        <w:ind w:left="720"/>
      </w:pPr>
      <w:r>
        <w:t>CC: Annette Brown, District 36 Audit Committee Member</w:t>
      </w:r>
    </w:p>
    <w:p w14:paraId="054257B5" w14:textId="77777777" w:rsidR="00FA5EF3" w:rsidRDefault="00FA5EF3" w:rsidP="00FA5EF3">
      <w:pPr>
        <w:ind w:left="720"/>
      </w:pPr>
      <w:r>
        <w:t>Jane Lewis, District 36 Audit Committee Member</w:t>
      </w:r>
    </w:p>
    <w:p w14:paraId="5D2B6FA7" w14:textId="77777777" w:rsidR="00FA5EF3" w:rsidRDefault="00FA5EF3" w:rsidP="00FA5EF3">
      <w:pPr>
        <w:ind w:left="720"/>
      </w:pPr>
      <w:r>
        <w:t>Lisa Simmons, District 36 Audit Committee Member</w:t>
      </w:r>
    </w:p>
    <w:p w14:paraId="66673CA5" w14:textId="77777777" w:rsidR="00FA5EF3" w:rsidRDefault="00FA5EF3" w:rsidP="00FA5EF3">
      <w:pPr>
        <w:ind w:left="720"/>
      </w:pPr>
      <w:r>
        <w:t>Date: February 28, 2023</w:t>
      </w:r>
    </w:p>
    <w:p w14:paraId="218E841F" w14:textId="77777777" w:rsidR="00FA5EF3" w:rsidRDefault="00FA5EF3" w:rsidP="00FA5EF3">
      <w:pPr>
        <w:ind w:left="720"/>
      </w:pPr>
      <w:r>
        <w:t>Re: FY22 Mid-Year Audit Committee Review</w:t>
      </w:r>
    </w:p>
    <w:p w14:paraId="736F6E9A" w14:textId="77777777" w:rsidR="00FA5EF3" w:rsidRDefault="00FA5EF3" w:rsidP="00FA5EF3">
      <w:pPr>
        <w:ind w:left="720"/>
      </w:pPr>
      <w:r>
        <w:t>_____________________________________________________________________________</w:t>
      </w:r>
    </w:p>
    <w:p w14:paraId="14F305E1" w14:textId="77777777" w:rsidR="00FA5EF3" w:rsidRDefault="00FA5EF3" w:rsidP="00FA5EF3">
      <w:pPr>
        <w:ind w:left="720"/>
      </w:pPr>
      <w:r>
        <w:t>Overview</w:t>
      </w:r>
    </w:p>
    <w:p w14:paraId="4A354CFF" w14:textId="77777777" w:rsidR="00FA5EF3" w:rsidRDefault="00FA5EF3" w:rsidP="00FA5EF3">
      <w:pPr>
        <w:ind w:left="720"/>
      </w:pPr>
      <w:r>
        <w:t>Areas, divisions, and districts are legal entities of Toastmasters International. Therefore,</w:t>
      </w:r>
    </w:p>
    <w:p w14:paraId="79D7BEAE" w14:textId="77777777" w:rsidR="00FA5EF3" w:rsidRDefault="00FA5EF3" w:rsidP="00FA5EF3">
      <w:pPr>
        <w:ind w:left="720"/>
      </w:pPr>
      <w:r>
        <w:t>regardless of the source, district funds are considered funds of Toastmasters International.</w:t>
      </w:r>
    </w:p>
    <w:p w14:paraId="64BB1690" w14:textId="77777777" w:rsidR="00FA5EF3" w:rsidRDefault="00FA5EF3" w:rsidP="00FA5EF3">
      <w:pPr>
        <w:ind w:left="720"/>
      </w:pPr>
      <w:r>
        <w:t>Members of the audit committee have a fiduciary responsibility to determine if district</w:t>
      </w:r>
    </w:p>
    <w:p w14:paraId="785D8E2A" w14:textId="77777777" w:rsidR="00FA5EF3" w:rsidRDefault="00FA5EF3" w:rsidP="00FA5EF3">
      <w:pPr>
        <w:ind w:left="720"/>
      </w:pPr>
      <w:r>
        <w:t>funds have been spent in accordance with the Toastmasters International mission,</w:t>
      </w:r>
    </w:p>
    <w:p w14:paraId="3823EB20" w14:textId="77777777" w:rsidR="00FA5EF3" w:rsidRDefault="00FA5EF3" w:rsidP="00FA5EF3">
      <w:pPr>
        <w:ind w:left="720"/>
      </w:pPr>
      <w:r>
        <w:t>policies, and protocol.</w:t>
      </w:r>
    </w:p>
    <w:p w14:paraId="5909A40B" w14:textId="77777777" w:rsidR="00FA5EF3" w:rsidRDefault="00FA5EF3" w:rsidP="00FA5EF3">
      <w:pPr>
        <w:ind w:left="720"/>
      </w:pPr>
    </w:p>
    <w:p w14:paraId="7A721016" w14:textId="392FCC47" w:rsidR="00FA5EF3" w:rsidRPr="00FA5EF3" w:rsidRDefault="00FA5EF3" w:rsidP="00FA5EF3">
      <w:pPr>
        <w:ind w:left="720"/>
        <w:rPr>
          <w:b/>
          <w:bCs/>
        </w:rPr>
      </w:pPr>
      <w:r w:rsidRPr="00FA5EF3">
        <w:rPr>
          <w:b/>
          <w:bCs/>
        </w:rPr>
        <w:t>The District Audit Committee</w:t>
      </w:r>
    </w:p>
    <w:p w14:paraId="7DFA0C6A" w14:textId="77777777" w:rsidR="00FA5EF3" w:rsidRDefault="00FA5EF3" w:rsidP="00FA5EF3">
      <w:pPr>
        <w:ind w:left="720"/>
      </w:pPr>
      <w:r>
        <w:t>The district audit committee includes at least three Toastmasters members, appointed</w:t>
      </w:r>
    </w:p>
    <w:p w14:paraId="7CBB3D0F" w14:textId="77777777" w:rsidR="00FA5EF3" w:rsidRDefault="00FA5EF3" w:rsidP="00FA5EF3">
      <w:pPr>
        <w:ind w:left="720"/>
      </w:pPr>
      <w:r>
        <w:t>annually by the district director. Audit committee members may not be part of the district</w:t>
      </w:r>
    </w:p>
    <w:p w14:paraId="362260B6" w14:textId="77777777" w:rsidR="00FA5EF3" w:rsidRDefault="00FA5EF3" w:rsidP="00FA5EF3">
      <w:pPr>
        <w:ind w:left="720"/>
      </w:pPr>
      <w:r>
        <w:t>executive committee (i.e., district director, immediate past district director, program</w:t>
      </w:r>
    </w:p>
    <w:p w14:paraId="5FE4EE1F" w14:textId="77777777" w:rsidR="00FA5EF3" w:rsidRDefault="00FA5EF3" w:rsidP="00FA5EF3">
      <w:pPr>
        <w:ind w:left="720"/>
      </w:pPr>
      <w:r>
        <w:t>quality director, club growth director, administration manager, finance manager, public</w:t>
      </w:r>
    </w:p>
    <w:p w14:paraId="6C900A74" w14:textId="77777777" w:rsidR="00FA5EF3" w:rsidRDefault="00FA5EF3" w:rsidP="00FA5EF3">
      <w:pPr>
        <w:ind w:left="720"/>
      </w:pPr>
      <w:r>
        <w:t>relations manager, division director, or area director).</w:t>
      </w:r>
    </w:p>
    <w:p w14:paraId="6CEDF342" w14:textId="77777777" w:rsidR="00FA5EF3" w:rsidRDefault="00FA5EF3" w:rsidP="00FA5EF3">
      <w:pPr>
        <w:ind w:left="720"/>
      </w:pPr>
      <w:r>
        <w:t>The audit committee’s role is to provide an independent and objective assessment of the</w:t>
      </w:r>
    </w:p>
    <w:p w14:paraId="7F9A1333" w14:textId="77777777" w:rsidR="00FA5EF3" w:rsidRDefault="00FA5EF3" w:rsidP="00FA5EF3">
      <w:pPr>
        <w:ind w:left="720"/>
      </w:pPr>
      <w:r>
        <w:t>reliability of the data contained in the district reports by applying the Audit Committee</w:t>
      </w:r>
    </w:p>
    <w:p w14:paraId="54DF7ED7" w14:textId="77777777" w:rsidR="00FA5EF3" w:rsidRDefault="00FA5EF3" w:rsidP="00FA5EF3">
      <w:pPr>
        <w:ind w:left="720"/>
      </w:pPr>
      <w:r>
        <w:t>Guidelines established by Toastmasters International. Additionally, the audit committee</w:t>
      </w:r>
    </w:p>
    <w:p w14:paraId="1D11ECED" w14:textId="77777777" w:rsidR="00FA5EF3" w:rsidRDefault="00FA5EF3" w:rsidP="00FA5EF3">
      <w:pPr>
        <w:ind w:left="720"/>
      </w:pPr>
      <w:r>
        <w:t>is responsible for assessing the district’s compliance with Toastmasters International</w:t>
      </w:r>
    </w:p>
    <w:p w14:paraId="53BB0C60" w14:textId="77777777" w:rsidR="00FA5EF3" w:rsidRDefault="00FA5EF3" w:rsidP="00FA5EF3">
      <w:pPr>
        <w:ind w:left="720"/>
      </w:pPr>
      <w:r>
        <w:t>financial policies and protocol. The audit committee has a fiduciary duty to ensure that</w:t>
      </w:r>
    </w:p>
    <w:p w14:paraId="49D69544" w14:textId="77777777" w:rsidR="00FA5EF3" w:rsidRDefault="00FA5EF3" w:rsidP="00FA5EF3">
      <w:pPr>
        <w:ind w:left="720"/>
      </w:pPr>
      <w:r>
        <w:t>the Mid-Year Audit Report accurately reflects district revenue and expenses.</w:t>
      </w:r>
    </w:p>
    <w:p w14:paraId="1DB9FC21" w14:textId="77777777" w:rsidR="00FA5EF3" w:rsidRDefault="00FA5EF3" w:rsidP="00FA5EF3">
      <w:pPr>
        <w:ind w:left="720"/>
      </w:pPr>
    </w:p>
    <w:p w14:paraId="38E4B63B" w14:textId="79BC9E46" w:rsidR="00FA5EF3" w:rsidRPr="00FA5EF3" w:rsidRDefault="00FA5EF3" w:rsidP="00FA5EF3">
      <w:pPr>
        <w:ind w:left="720"/>
        <w:rPr>
          <w:b/>
          <w:bCs/>
        </w:rPr>
      </w:pPr>
      <w:r w:rsidRPr="00FA5EF3">
        <w:rPr>
          <w:b/>
          <w:bCs/>
        </w:rPr>
        <w:t>Conducting the Mid-Year Audit</w:t>
      </w:r>
    </w:p>
    <w:p w14:paraId="70F38896" w14:textId="77777777" w:rsidR="00FA5EF3" w:rsidRDefault="00FA5EF3" w:rsidP="00FA5EF3">
      <w:pPr>
        <w:ind w:left="720"/>
      </w:pPr>
      <w:r>
        <w:t>To assure transactions were properly executed, the audit committee performed the following</w:t>
      </w:r>
    </w:p>
    <w:p w14:paraId="49CBC5D9" w14:textId="77777777" w:rsidR="00FA5EF3" w:rsidRDefault="00FA5EF3" w:rsidP="00FA5EF3">
      <w:pPr>
        <w:ind w:left="720"/>
      </w:pPr>
      <w:r>
        <w:t>procedures according to Toastmasters International Audit Committee Guidelines:</w:t>
      </w:r>
    </w:p>
    <w:p w14:paraId="2971EA47" w14:textId="77777777" w:rsidR="00FA5EF3" w:rsidRDefault="00FA5EF3" w:rsidP="00FA5EF3">
      <w:pPr>
        <w:ind w:left="720"/>
      </w:pPr>
      <w:r>
        <w:t>● Trace and match all transactions on the Receipt Register and Payment Check</w:t>
      </w:r>
    </w:p>
    <w:p w14:paraId="12357479" w14:textId="77777777" w:rsidR="00FA5EF3" w:rsidRDefault="00FA5EF3" w:rsidP="00FA5EF3">
      <w:pPr>
        <w:ind w:left="720"/>
      </w:pPr>
      <w:r>
        <w:t>Register to their respective supporting documentation.</w:t>
      </w:r>
    </w:p>
    <w:p w14:paraId="27C1EECB" w14:textId="77777777" w:rsidR="00FA5EF3" w:rsidRDefault="00FA5EF3" w:rsidP="00FA5EF3">
      <w:pPr>
        <w:ind w:left="720"/>
      </w:pPr>
      <w:r>
        <w:t>● Review all vouchers for reimbursement to verify that they were approved by the</w:t>
      </w:r>
    </w:p>
    <w:p w14:paraId="55F2BB5C" w14:textId="77777777" w:rsidR="00FA5EF3" w:rsidRDefault="00FA5EF3" w:rsidP="00FA5EF3">
      <w:pPr>
        <w:ind w:left="720"/>
      </w:pPr>
      <w:r>
        <w:t>district director, and assuring that all expenses on the voucher have adequate documentation</w:t>
      </w:r>
    </w:p>
    <w:p w14:paraId="5C0A9B8D" w14:textId="77777777" w:rsidR="00FA5EF3" w:rsidRDefault="00FA5EF3" w:rsidP="00FA5EF3">
      <w:pPr>
        <w:ind w:left="720"/>
      </w:pPr>
      <w:r>
        <w:t>such as receipts. Copies of credit card and/or bank statements are not valid receipts or</w:t>
      </w:r>
    </w:p>
    <w:p w14:paraId="1DFE55FA" w14:textId="77777777" w:rsidR="00FA5EF3" w:rsidRDefault="00FA5EF3" w:rsidP="00FA5EF3">
      <w:pPr>
        <w:ind w:left="720"/>
      </w:pPr>
      <w:r>
        <w:t>documentation. Protocol 8.4: District Fiscal Management, 4, F.</w:t>
      </w:r>
    </w:p>
    <w:p w14:paraId="413524EC" w14:textId="77777777" w:rsidR="00FA5EF3" w:rsidRDefault="00FA5EF3" w:rsidP="00FA5EF3">
      <w:pPr>
        <w:ind w:left="720"/>
      </w:pPr>
      <w:r>
        <w:lastRenderedPageBreak/>
        <w:t>● Review all Debit Card transactions to ensure that all payments made by the district</w:t>
      </w:r>
    </w:p>
    <w:p w14:paraId="2ED6480E" w14:textId="77777777" w:rsidR="00FA5EF3" w:rsidRDefault="00FA5EF3" w:rsidP="00FA5EF3">
      <w:pPr>
        <w:ind w:left="720"/>
      </w:pPr>
      <w:r>
        <w:t>director was authorized in advance in writing by the finance manager and either the</w:t>
      </w:r>
    </w:p>
    <w:p w14:paraId="6D96FE26" w14:textId="77777777" w:rsidR="00FA5EF3" w:rsidRDefault="00FA5EF3" w:rsidP="00FA5EF3">
      <w:pPr>
        <w:ind w:left="720"/>
      </w:pPr>
      <w:r>
        <w:t>program quality director or the club growth director. Payments made by the finance manager</w:t>
      </w:r>
    </w:p>
    <w:p w14:paraId="54A0F96E" w14:textId="77777777" w:rsidR="00FA5EF3" w:rsidRDefault="00FA5EF3" w:rsidP="00FA5EF3">
      <w:pPr>
        <w:ind w:left="720"/>
      </w:pPr>
      <w:r>
        <w:t>must be authorized in advance by the district director and either the program quality director</w:t>
      </w:r>
    </w:p>
    <w:p w14:paraId="3E8DD417" w14:textId="77777777" w:rsidR="00FA5EF3" w:rsidRDefault="00FA5EF3" w:rsidP="00FA5EF3">
      <w:pPr>
        <w:ind w:left="720"/>
      </w:pPr>
      <w:r>
        <w:t>or the club growth director.</w:t>
      </w:r>
    </w:p>
    <w:p w14:paraId="620E5C1B" w14:textId="77777777" w:rsidR="00FA5EF3" w:rsidRDefault="00FA5EF3" w:rsidP="00FA5EF3">
      <w:pPr>
        <w:ind w:left="720"/>
      </w:pPr>
      <w:r>
        <w:t>● Identify all payments in excess of $500 to verify that each expense was properly</w:t>
      </w:r>
    </w:p>
    <w:p w14:paraId="5BF06B46" w14:textId="77777777" w:rsidR="00FA5EF3" w:rsidRDefault="00FA5EF3" w:rsidP="00FA5EF3">
      <w:pPr>
        <w:ind w:left="720"/>
      </w:pPr>
      <w:r>
        <w:t>approved by the district director and at least the program quality director or the club growth</w:t>
      </w:r>
    </w:p>
    <w:p w14:paraId="315032C0" w14:textId="77777777" w:rsidR="00FA5EF3" w:rsidRDefault="00FA5EF3" w:rsidP="00FA5EF3">
      <w:pPr>
        <w:ind w:left="720"/>
      </w:pPr>
      <w:r>
        <w:t>director. Any individual expense in excess of $500 must be authorized in advance and there</w:t>
      </w:r>
    </w:p>
    <w:p w14:paraId="6CB7ACD0" w14:textId="77777777" w:rsidR="00FA5EF3" w:rsidRDefault="00FA5EF3" w:rsidP="00FA5EF3">
      <w:pPr>
        <w:ind w:left="720"/>
      </w:pPr>
      <w:r>
        <w:t>should be approval included in the supporting documentation and some indication of when</w:t>
      </w:r>
    </w:p>
    <w:p w14:paraId="5D6DA930" w14:textId="77777777" w:rsidR="00FA5EF3" w:rsidRDefault="00FA5EF3" w:rsidP="00FA5EF3">
      <w:pPr>
        <w:ind w:left="720"/>
      </w:pPr>
      <w:r>
        <w:t>the expense was approved (an email approving the expense is acceptable). Protocol 8.4:</w:t>
      </w:r>
    </w:p>
    <w:p w14:paraId="53007991" w14:textId="77777777" w:rsidR="00FA5EF3" w:rsidRDefault="00FA5EF3" w:rsidP="00FA5EF3">
      <w:pPr>
        <w:ind w:left="720"/>
      </w:pPr>
      <w:r>
        <w:t>District Fiscal Management, 4, G.</w:t>
      </w:r>
    </w:p>
    <w:p w14:paraId="5444956D" w14:textId="77777777" w:rsidR="00FA5EF3" w:rsidRDefault="00FA5EF3" w:rsidP="00FA5EF3">
      <w:pPr>
        <w:ind w:left="720"/>
      </w:pPr>
      <w:r>
        <w:t>● Review all meal expense reimbursements for District Leader August and Mid-year trainings to</w:t>
      </w:r>
    </w:p>
    <w:p w14:paraId="66256A0F" w14:textId="77777777" w:rsidR="00FA5EF3" w:rsidRDefault="00FA5EF3" w:rsidP="00FA5EF3">
      <w:pPr>
        <w:ind w:left="720"/>
      </w:pPr>
      <w:r>
        <w:t>ensure the district director, program quality director, and club growth director were reimbursed</w:t>
      </w:r>
    </w:p>
    <w:p w14:paraId="4462BE21" w14:textId="77777777" w:rsidR="00FA5EF3" w:rsidRDefault="00FA5EF3" w:rsidP="00FA5EF3">
      <w:pPr>
        <w:ind w:left="720"/>
      </w:pPr>
      <w:r>
        <w:t>for their meals purchased, up to $30 a day with supporting receipts. (Meal expenses are NOT</w:t>
      </w:r>
    </w:p>
    <w:p w14:paraId="1B24DB6C" w14:textId="77777777" w:rsidR="00FA5EF3" w:rsidRDefault="00FA5EF3" w:rsidP="00FA5EF3">
      <w:pPr>
        <w:ind w:left="720"/>
      </w:pPr>
      <w:r>
        <w:t>covered by a per diem.)</w:t>
      </w:r>
    </w:p>
    <w:p w14:paraId="27416C4B" w14:textId="77777777" w:rsidR="00FA5EF3" w:rsidRDefault="00FA5EF3" w:rsidP="00FA5EF3">
      <w:pPr>
        <w:ind w:left="720"/>
      </w:pPr>
    </w:p>
    <w:p w14:paraId="70027322" w14:textId="77777777" w:rsidR="00FA5EF3" w:rsidRDefault="00FA5EF3" w:rsidP="00FA5EF3">
      <w:pPr>
        <w:ind w:left="720"/>
        <w:rPr>
          <w:b/>
          <w:bCs/>
        </w:rPr>
      </w:pPr>
      <w:r w:rsidRPr="00483C35">
        <w:rPr>
          <w:b/>
          <w:bCs/>
        </w:rPr>
        <w:t>Audit Findings from District 36 Mid-Year Audit</w:t>
      </w:r>
    </w:p>
    <w:p w14:paraId="355212D6" w14:textId="77777777" w:rsidR="00FA5EF3" w:rsidRPr="00483C35" w:rsidRDefault="00FA5EF3" w:rsidP="00FA5EF3">
      <w:pPr>
        <w:ind w:left="720"/>
        <w:rPr>
          <w:b/>
          <w:bCs/>
        </w:rPr>
      </w:pPr>
    </w:p>
    <w:p w14:paraId="2907C255" w14:textId="77777777" w:rsidR="00FA5EF3" w:rsidRDefault="00FA5EF3" w:rsidP="00FA5EF3">
      <w:pPr>
        <w:ind w:left="720"/>
      </w:pPr>
      <w:r>
        <w:t>As a result of the audit committee review, we identified the following instances of non-compliance with</w:t>
      </w:r>
    </w:p>
    <w:p w14:paraId="29B70EC5" w14:textId="77777777" w:rsidR="00FA5EF3" w:rsidRDefault="00FA5EF3" w:rsidP="00FA5EF3">
      <w:pPr>
        <w:ind w:left="720"/>
      </w:pPr>
      <w:r>
        <w:t>Toastmasters International Policy and Protocol.</w:t>
      </w:r>
    </w:p>
    <w:p w14:paraId="6EBE77E0" w14:textId="77777777" w:rsidR="00FA5EF3" w:rsidRDefault="00FA5EF3" w:rsidP="00FA5EF3">
      <w:pPr>
        <w:ind w:left="720"/>
      </w:pPr>
      <w:r>
        <w:t>Per Toastmasters International Policy and Protocol, all payments in excess of $500 should be</w:t>
      </w:r>
    </w:p>
    <w:p w14:paraId="1C09C430" w14:textId="77777777" w:rsidR="00FA5EF3" w:rsidRDefault="00FA5EF3" w:rsidP="00FA5EF3">
      <w:pPr>
        <w:ind w:left="720"/>
      </w:pPr>
      <w:r>
        <w:t>properly approved in writing (an email approving the expense is acceptable) by the district director</w:t>
      </w:r>
    </w:p>
    <w:p w14:paraId="3DB829FF" w14:textId="77777777" w:rsidR="00FA5EF3" w:rsidRDefault="00FA5EF3" w:rsidP="00FA5EF3">
      <w:pPr>
        <w:ind w:left="720"/>
      </w:pPr>
      <w:r>
        <w:t>and at least the program quality director or the club growth director.</w:t>
      </w:r>
    </w:p>
    <w:p w14:paraId="5D2FFD31" w14:textId="77777777" w:rsidR="00FA5EF3" w:rsidRDefault="00FA5EF3" w:rsidP="00FA5EF3">
      <w:pPr>
        <w:ind w:left="720"/>
      </w:pPr>
      <w:r>
        <w:t>● An expense report for postage expenses of $660.33 submitted by the immediate past district</w:t>
      </w:r>
    </w:p>
    <w:p w14:paraId="15112DAD" w14:textId="77777777" w:rsidR="00FA5EF3" w:rsidRDefault="00FA5EF3" w:rsidP="00FA5EF3">
      <w:pPr>
        <w:ind w:left="720"/>
      </w:pPr>
      <w:r>
        <w:t>director was approved for expenses up to $500 in advance by the finance manager on 10/5/22 and</w:t>
      </w:r>
    </w:p>
    <w:p w14:paraId="4F11F667" w14:textId="77777777" w:rsidR="00FA5EF3" w:rsidRDefault="00FA5EF3" w:rsidP="00FA5EF3">
      <w:pPr>
        <w:ind w:left="720"/>
      </w:pPr>
      <w:r>
        <w:t>by the program quality director on 10/6/22. The remaining balance of $160.33 was not approved by</w:t>
      </w:r>
    </w:p>
    <w:p w14:paraId="7F269BDD" w14:textId="77777777" w:rsidR="00FA5EF3" w:rsidRDefault="00FA5EF3" w:rsidP="00FA5EF3">
      <w:pPr>
        <w:ind w:left="720"/>
      </w:pPr>
      <w:r>
        <w:t>the finance director.</w:t>
      </w:r>
    </w:p>
    <w:p w14:paraId="0736744F" w14:textId="77777777" w:rsidR="00FA5EF3" w:rsidRDefault="00FA5EF3" w:rsidP="00FA5EF3">
      <w:pPr>
        <w:ind w:left="720"/>
      </w:pPr>
      <w:r>
        <w:t>● A hotel expense of $3,720 for the District Leader Recognition Event submitted by the immediate</w:t>
      </w:r>
    </w:p>
    <w:p w14:paraId="4F18BA76" w14:textId="77777777" w:rsidR="00FA5EF3" w:rsidRDefault="00FA5EF3" w:rsidP="00FA5EF3">
      <w:pPr>
        <w:ind w:left="720"/>
      </w:pPr>
      <w:r>
        <w:t>past district director was approved in advance by the club growth director and the program quality</w:t>
      </w:r>
    </w:p>
    <w:p w14:paraId="02B630D0" w14:textId="77777777" w:rsidR="00FA5EF3" w:rsidRDefault="00FA5EF3" w:rsidP="00FA5EF3">
      <w:pPr>
        <w:ind w:left="720"/>
      </w:pPr>
      <w:r>
        <w:t>director on 8/2/22, however, there was no approval from the finance director.</w:t>
      </w:r>
    </w:p>
    <w:p w14:paraId="227B5D47" w14:textId="77777777" w:rsidR="00FA5EF3" w:rsidRDefault="00FA5EF3" w:rsidP="00FA5EF3">
      <w:pPr>
        <w:ind w:left="720"/>
      </w:pPr>
      <w:r>
        <w:t>● An expense report for room rental expenses of $2,740 submitted by the district director on 10/27/22</w:t>
      </w:r>
    </w:p>
    <w:p w14:paraId="71B62BBB" w14:textId="77777777" w:rsidR="00FA5EF3" w:rsidRDefault="00FA5EF3" w:rsidP="00FA5EF3">
      <w:pPr>
        <w:ind w:left="720"/>
      </w:pPr>
      <w:r>
        <w:t>was initially approved on the same day by both the program quality director and the club growth</w:t>
      </w:r>
    </w:p>
    <w:p w14:paraId="74B8ABF4" w14:textId="77777777" w:rsidR="00FA5EF3" w:rsidRDefault="00FA5EF3" w:rsidP="00FA5EF3">
      <w:pPr>
        <w:ind w:left="720"/>
      </w:pPr>
      <w:r>
        <w:t>director. Additional approval was received on 10/28/22, 11/3/22, and 11/28/22 to include a charge</w:t>
      </w:r>
    </w:p>
    <w:p w14:paraId="6BA995C4" w14:textId="77777777" w:rsidR="00FA5EF3" w:rsidRDefault="00FA5EF3" w:rsidP="00FA5EF3">
      <w:pPr>
        <w:ind w:left="720"/>
      </w:pPr>
      <w:r>
        <w:t>for insurance. In an email dated 11/28/22 the finance director stated that the expense was already</w:t>
      </w:r>
    </w:p>
    <w:p w14:paraId="63E37038" w14:textId="77777777" w:rsidR="00FA5EF3" w:rsidRDefault="00FA5EF3" w:rsidP="00FA5EF3">
      <w:pPr>
        <w:ind w:left="720"/>
      </w:pPr>
      <w:r>
        <w:t>approved, however, there was no documentation to support the approval by the finance director in</w:t>
      </w:r>
    </w:p>
    <w:p w14:paraId="27550377" w14:textId="77777777" w:rsidR="00FA5EF3" w:rsidRDefault="00FA5EF3" w:rsidP="00FA5EF3">
      <w:pPr>
        <w:ind w:left="720"/>
      </w:pPr>
      <w:r>
        <w:t>the email chain.</w:t>
      </w:r>
    </w:p>
    <w:p w14:paraId="0372AE06" w14:textId="77777777" w:rsidR="00FA5EF3" w:rsidRDefault="00FA5EF3" w:rsidP="00FA5EF3">
      <w:pPr>
        <w:ind w:left="720"/>
      </w:pPr>
      <w:r>
        <w:t>Per Toastmasters International Policy and Protocol, expenses reimbursed to the district director for</w:t>
      </w:r>
    </w:p>
    <w:p w14:paraId="618ABBB9" w14:textId="77777777" w:rsidR="00FA5EF3" w:rsidRDefault="00FA5EF3" w:rsidP="00FA5EF3">
      <w:pPr>
        <w:ind w:left="720"/>
      </w:pPr>
      <w:r>
        <w:t>debit card transactions must be approved in advance in writing by the finance manager and the</w:t>
      </w:r>
    </w:p>
    <w:p w14:paraId="2250941B" w14:textId="77777777" w:rsidR="00FA5EF3" w:rsidRDefault="00FA5EF3" w:rsidP="00FA5EF3">
      <w:pPr>
        <w:ind w:left="720"/>
      </w:pPr>
      <w:r>
        <w:t>program quality director or club growth director. The following expenses were reimbursed without</w:t>
      </w:r>
    </w:p>
    <w:p w14:paraId="084E98DE" w14:textId="77777777" w:rsidR="00FA5EF3" w:rsidRDefault="00FA5EF3" w:rsidP="00FA5EF3">
      <w:pPr>
        <w:ind w:left="720"/>
      </w:pPr>
      <w:r>
        <w:t>advanced approval:</w:t>
      </w:r>
    </w:p>
    <w:p w14:paraId="4A4B33F2" w14:textId="77777777" w:rsidR="00FA5EF3" w:rsidRDefault="00FA5EF3" w:rsidP="00FA5EF3">
      <w:pPr>
        <w:ind w:left="720"/>
      </w:pPr>
      <w:r>
        <w:t>● Recurring expenses for July 2022 were reimbursed to the district director. An expense report for</w:t>
      </w:r>
    </w:p>
    <w:p w14:paraId="4214A6B4" w14:textId="77777777" w:rsidR="00FA5EF3" w:rsidRDefault="00FA5EF3" w:rsidP="00FA5EF3">
      <w:pPr>
        <w:ind w:left="720"/>
      </w:pPr>
      <w:r>
        <w:t>MailChimp of $95.40 dated 7/10/22, Meetup of $104.88 dated 7/13/22, and Extra Space Storage of</w:t>
      </w:r>
    </w:p>
    <w:p w14:paraId="2D4C0E6D" w14:textId="77777777" w:rsidR="00FA5EF3" w:rsidRDefault="00FA5EF3" w:rsidP="00FA5EF3">
      <w:pPr>
        <w:ind w:left="720"/>
      </w:pPr>
      <w:r>
        <w:t>$192 dated 7/9/22 for total recurring expenses of $392.28 was submitted by the district director on</w:t>
      </w:r>
    </w:p>
    <w:p w14:paraId="59D22691" w14:textId="77777777" w:rsidR="00FA5EF3" w:rsidRDefault="00FA5EF3" w:rsidP="00FA5EF3">
      <w:pPr>
        <w:ind w:left="720"/>
      </w:pPr>
      <w:r>
        <w:t>7/14/22. Recurring expenses for August 2022 for Extra Space Storage of $192 dated 8/9/12 and</w:t>
      </w:r>
    </w:p>
    <w:p w14:paraId="6E1E60A4" w14:textId="77777777" w:rsidR="00FA5EF3" w:rsidRDefault="00FA5EF3" w:rsidP="00FA5EF3">
      <w:pPr>
        <w:ind w:left="720"/>
      </w:pPr>
      <w:r>
        <w:t>MailChimp of $95.40 dated 8/10/22 was submitted by the district director on 8/13/22 and was</w:t>
      </w:r>
    </w:p>
    <w:p w14:paraId="1E6E56DC" w14:textId="77777777" w:rsidR="00FA5EF3" w:rsidRDefault="00FA5EF3" w:rsidP="00FA5EF3">
      <w:pPr>
        <w:ind w:left="720"/>
      </w:pPr>
      <w:r>
        <w:t>approved by the club growth director and the program quality director on 7/15/22, 8/16/22, 7/16/22,</w:t>
      </w:r>
    </w:p>
    <w:p w14:paraId="0A070354" w14:textId="77777777" w:rsidR="00FA5EF3" w:rsidRDefault="00FA5EF3" w:rsidP="00FA5EF3">
      <w:pPr>
        <w:ind w:left="720"/>
      </w:pPr>
      <w:r>
        <w:t>and 8/15/22, respectively, but the finance director was inadvertently not included on the initial email</w:t>
      </w:r>
    </w:p>
    <w:p w14:paraId="4A1752FB" w14:textId="77777777" w:rsidR="00FA5EF3" w:rsidRDefault="00FA5EF3" w:rsidP="00FA5EF3">
      <w:pPr>
        <w:ind w:left="720"/>
      </w:pPr>
      <w:r>
        <w:t>sent by the district director on 7/15/22, therefore, it was not approved by the finance director until</w:t>
      </w:r>
    </w:p>
    <w:p w14:paraId="7BD73A20" w14:textId="77777777" w:rsidR="00FA5EF3" w:rsidRDefault="00FA5EF3" w:rsidP="00FA5EF3">
      <w:pPr>
        <w:ind w:left="720"/>
      </w:pPr>
      <w:r>
        <w:t>8/15/22 along with the approval of the program quality director on the same day, but was not</w:t>
      </w:r>
    </w:p>
    <w:p w14:paraId="0ADDE0C1" w14:textId="77777777" w:rsidR="00FA5EF3" w:rsidRDefault="00FA5EF3" w:rsidP="00FA5EF3">
      <w:pPr>
        <w:ind w:left="720"/>
      </w:pPr>
      <w:r>
        <w:t>approved in advance in writing.</w:t>
      </w:r>
    </w:p>
    <w:p w14:paraId="7D03FACA" w14:textId="77777777" w:rsidR="00FA5EF3" w:rsidRDefault="00FA5EF3" w:rsidP="00FA5EF3">
      <w:pPr>
        <w:ind w:left="720"/>
      </w:pPr>
      <w:r>
        <w:t>● An expense report for hotel expense reimbursement of $214.36 dated 6/5/22 made on the personal</w:t>
      </w:r>
    </w:p>
    <w:p w14:paraId="1CB91DCF" w14:textId="77777777" w:rsidR="00FA5EF3" w:rsidRDefault="00FA5EF3" w:rsidP="00FA5EF3">
      <w:pPr>
        <w:ind w:left="720"/>
      </w:pPr>
      <w:r>
        <w:t>card of the past program quality director was initially submitted on 6/7/22. It was re-submitted and</w:t>
      </w:r>
    </w:p>
    <w:p w14:paraId="04B93C95" w14:textId="77777777" w:rsidR="00FA5EF3" w:rsidRDefault="00FA5EF3" w:rsidP="00FA5EF3">
      <w:pPr>
        <w:ind w:left="720"/>
      </w:pPr>
    </w:p>
    <w:p w14:paraId="5155E450" w14:textId="77777777" w:rsidR="00FA5EF3" w:rsidRDefault="00FA5EF3" w:rsidP="00FA5EF3">
      <w:pPr>
        <w:ind w:left="720"/>
      </w:pPr>
    </w:p>
    <w:p w14:paraId="6724B624" w14:textId="77777777" w:rsidR="00FA5EF3" w:rsidRDefault="00FA5EF3" w:rsidP="00FA5EF3">
      <w:pPr>
        <w:ind w:left="720"/>
      </w:pPr>
      <w:r>
        <w:t>approved by the finance manager for $241.361 on 8/12/22 and by the program quality director on</w:t>
      </w:r>
    </w:p>
    <w:p w14:paraId="066C5E32" w14:textId="77777777" w:rsidR="00FA5EF3" w:rsidRDefault="00FA5EF3" w:rsidP="00FA5EF3">
      <w:pPr>
        <w:ind w:left="720"/>
      </w:pPr>
      <w:r>
        <w:t>8/13/22 but was not authorized in advance in writing.2</w:t>
      </w:r>
    </w:p>
    <w:p w14:paraId="066652D9" w14:textId="77777777" w:rsidR="00FA5EF3" w:rsidRDefault="00FA5EF3" w:rsidP="00FA5EF3">
      <w:pPr>
        <w:ind w:left="720"/>
      </w:pPr>
      <w:r>
        <w:t>Per Toastmasters International Policy and Protocol, all meal expense reimbursements for District Leader</w:t>
      </w:r>
    </w:p>
    <w:p w14:paraId="1E850887" w14:textId="77777777" w:rsidR="00FA5EF3" w:rsidRDefault="00FA5EF3" w:rsidP="00FA5EF3">
      <w:pPr>
        <w:ind w:left="720"/>
      </w:pPr>
      <w:r>
        <w:t>August and Mid-year training were reimbursed for meals purchased up to $30 a day with supporting</w:t>
      </w:r>
    </w:p>
    <w:p w14:paraId="70A4F7A2" w14:textId="77777777" w:rsidR="00FA5EF3" w:rsidRDefault="00FA5EF3" w:rsidP="00FA5EF3">
      <w:pPr>
        <w:ind w:left="720"/>
      </w:pPr>
      <w:r>
        <w:t>receipts. The following expenses were reimbursed more than the $30 a day limit:</w:t>
      </w:r>
    </w:p>
    <w:p w14:paraId="03BD04D5" w14:textId="77777777" w:rsidR="00FA5EF3" w:rsidRDefault="00FA5EF3" w:rsidP="00FA5EF3">
      <w:pPr>
        <w:ind w:left="720"/>
      </w:pPr>
      <w:r>
        <w:t>● An expense for meal reimbursement of $140 was submitted on 8/19/22 by the district director for</w:t>
      </w:r>
    </w:p>
    <w:p w14:paraId="056EFFFA" w14:textId="77777777" w:rsidR="00FA5EF3" w:rsidRDefault="00FA5EF3" w:rsidP="00FA5EF3">
      <w:pPr>
        <w:ind w:left="720"/>
      </w:pPr>
      <w:r>
        <w:t>attendance by the district director, club growth director, and program quality director at the District</w:t>
      </w:r>
    </w:p>
    <w:p w14:paraId="0E5ECDD3" w14:textId="77777777" w:rsidR="00FA5EF3" w:rsidRDefault="00FA5EF3" w:rsidP="00FA5EF3">
      <w:pPr>
        <w:ind w:left="720"/>
      </w:pPr>
      <w:r>
        <w:t>Leadership Training/Toastmaster International Conference in August 2022. The meal expenses</w:t>
      </w:r>
    </w:p>
    <w:p w14:paraId="660ACD60" w14:textId="77777777" w:rsidR="00FA5EF3" w:rsidRDefault="00FA5EF3" w:rsidP="00FA5EF3">
      <w:pPr>
        <w:ind w:left="720"/>
      </w:pPr>
      <w:r>
        <w:t>reimbursement per person of $46.67 was above the $30 daily limit by $16.67 per person.</w:t>
      </w:r>
    </w:p>
    <w:p w14:paraId="4775BEC8" w14:textId="77777777" w:rsidR="00FA5EF3" w:rsidRDefault="00FA5EF3" w:rsidP="00FA5EF3">
      <w:pPr>
        <w:ind w:left="720"/>
      </w:pPr>
      <w:r>
        <w:t>Audit Recommendations from District 36 Mid-Year Audit</w:t>
      </w:r>
    </w:p>
    <w:p w14:paraId="044232A5" w14:textId="77777777" w:rsidR="00FA5EF3" w:rsidRDefault="00FA5EF3" w:rsidP="00FA5EF3">
      <w:pPr>
        <w:ind w:left="720"/>
      </w:pPr>
    </w:p>
    <w:p w14:paraId="0B24CF82" w14:textId="77777777" w:rsidR="00FA5EF3" w:rsidRPr="00483C35" w:rsidRDefault="00FA5EF3" w:rsidP="00FA5EF3">
      <w:pPr>
        <w:ind w:left="720"/>
        <w:rPr>
          <w:b/>
          <w:bCs/>
        </w:rPr>
      </w:pPr>
      <w:r w:rsidRPr="00483C35">
        <w:rPr>
          <w:b/>
          <w:bCs/>
        </w:rPr>
        <w:t>As a result of the audit committee review, we make the following recommendations:</w:t>
      </w:r>
    </w:p>
    <w:p w14:paraId="1E396154" w14:textId="77777777" w:rsidR="00FA5EF3" w:rsidRDefault="00FA5EF3" w:rsidP="00FA5EF3">
      <w:pPr>
        <w:ind w:left="720"/>
      </w:pPr>
      <w:r>
        <w:t>● Include the blanket approval from the previous district leadership team to cover the recurring</w:t>
      </w:r>
    </w:p>
    <w:p w14:paraId="1A57A8B6" w14:textId="77777777" w:rsidR="00FA5EF3" w:rsidRPr="00483C35" w:rsidRDefault="00FA5EF3" w:rsidP="00FA5EF3">
      <w:pPr>
        <w:ind w:left="720"/>
      </w:pPr>
      <w:r>
        <w:t>expenses during the transition to the new district leadership team.</w:t>
      </w:r>
    </w:p>
    <w:p w14:paraId="18886780" w14:textId="77777777" w:rsidR="00C675DD" w:rsidRDefault="00C675DD" w:rsidP="00FA5EF3">
      <w:pPr>
        <w:pStyle w:val="BodyText"/>
        <w:kinsoku w:val="0"/>
        <w:overflowPunct w:val="0"/>
        <w:ind w:left="720"/>
        <w:rPr>
          <w:sz w:val="20"/>
          <w:szCs w:val="20"/>
        </w:rPr>
        <w:sectPr w:rsidR="00C675DD">
          <w:pgSz w:w="12240" w:h="15840"/>
          <w:pgMar w:top="840" w:right="0" w:bottom="720" w:left="0" w:header="0" w:footer="524" w:gutter="0"/>
          <w:cols w:space="720"/>
          <w:noEndnote/>
        </w:sectPr>
      </w:pPr>
    </w:p>
    <w:p w14:paraId="01B9600D" w14:textId="77777777" w:rsidR="00C675DD" w:rsidRDefault="00751C02">
      <w:pPr>
        <w:pStyle w:val="BodyText"/>
        <w:kinsoku w:val="0"/>
        <w:overflowPunct w:val="0"/>
        <w:spacing w:before="7"/>
        <w:ind w:left="4227" w:right="4246"/>
        <w:jc w:val="center"/>
        <w:rPr>
          <w:spacing w:val="-2"/>
          <w:sz w:val="40"/>
          <w:szCs w:val="40"/>
        </w:rPr>
      </w:pPr>
      <w:r>
        <w:rPr>
          <w:sz w:val="40"/>
          <w:szCs w:val="40"/>
        </w:rPr>
        <w:lastRenderedPageBreak/>
        <w:t>13b.</w:t>
      </w:r>
      <w:r>
        <w:rPr>
          <w:spacing w:val="-14"/>
          <w:sz w:val="40"/>
          <w:szCs w:val="40"/>
        </w:rPr>
        <w:t xml:space="preserve"> </w:t>
      </w:r>
      <w:r>
        <w:rPr>
          <w:sz w:val="40"/>
          <w:szCs w:val="40"/>
        </w:rPr>
        <w:t>District</w:t>
      </w:r>
      <w:r>
        <w:rPr>
          <w:spacing w:val="-14"/>
          <w:sz w:val="40"/>
          <w:szCs w:val="40"/>
        </w:rPr>
        <w:t xml:space="preserve"> </w:t>
      </w:r>
      <w:r>
        <w:rPr>
          <w:sz w:val="40"/>
          <w:szCs w:val="40"/>
        </w:rPr>
        <w:t>Finance</w:t>
      </w:r>
      <w:r>
        <w:rPr>
          <w:spacing w:val="-16"/>
          <w:sz w:val="40"/>
          <w:szCs w:val="40"/>
        </w:rPr>
        <w:t xml:space="preserve"> </w:t>
      </w:r>
      <w:r>
        <w:rPr>
          <w:spacing w:val="-2"/>
          <w:sz w:val="40"/>
          <w:szCs w:val="40"/>
        </w:rPr>
        <w:t>Report</w:t>
      </w:r>
    </w:p>
    <w:p w14:paraId="3FA683CD" w14:textId="77777777" w:rsidR="00C675DD" w:rsidRDefault="00C675DD">
      <w:pPr>
        <w:pStyle w:val="BodyText"/>
        <w:kinsoku w:val="0"/>
        <w:overflowPunct w:val="0"/>
        <w:spacing w:before="2"/>
        <w:rPr>
          <w:sz w:val="46"/>
          <w:szCs w:val="46"/>
        </w:rPr>
      </w:pPr>
    </w:p>
    <w:p w14:paraId="7CFF6180" w14:textId="12E2A80F" w:rsidR="00C675DD" w:rsidRDefault="00EA0538">
      <w:pPr>
        <w:pStyle w:val="BodyText"/>
        <w:kinsoku w:val="0"/>
        <w:overflowPunct w:val="0"/>
        <w:rPr>
          <w:rFonts w:ascii="Arial" w:hAnsi="Arial" w:cs="Arial"/>
          <w:sz w:val="18"/>
          <w:szCs w:val="18"/>
        </w:rPr>
      </w:pPr>
      <w:r w:rsidRPr="00EA0538">
        <w:rPr>
          <w:rFonts w:ascii="Arial" w:hAnsi="Arial" w:cs="Arial"/>
          <w:noProof/>
          <w:sz w:val="18"/>
          <w:szCs w:val="18"/>
        </w:rPr>
        <w:drawing>
          <wp:inline distT="0" distB="0" distL="0" distR="0" wp14:anchorId="1C560F15" wp14:editId="5D9DD372">
            <wp:extent cx="9156700" cy="4120515"/>
            <wp:effectExtent l="0" t="0" r="6350" b="0"/>
            <wp:docPr id="1387986729" name="Picture 1" descr="A picture containing text, diagram, paralle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86729" name="Picture 1" descr="A picture containing text, diagram, parallel, line&#10;&#10;Description automatically generated"/>
                    <pic:cNvPicPr/>
                  </pic:nvPicPr>
                  <pic:blipFill>
                    <a:blip r:embed="rId20"/>
                    <a:stretch>
                      <a:fillRect/>
                    </a:stretch>
                  </pic:blipFill>
                  <pic:spPr>
                    <a:xfrm>
                      <a:off x="0" y="0"/>
                      <a:ext cx="9156700" cy="4120515"/>
                    </a:xfrm>
                    <a:prstGeom prst="rect">
                      <a:avLst/>
                    </a:prstGeom>
                  </pic:spPr>
                </pic:pic>
              </a:graphicData>
            </a:graphic>
          </wp:inline>
        </w:drawing>
      </w:r>
    </w:p>
    <w:p w14:paraId="6C4C5E83" w14:textId="77777777" w:rsidR="00C675DD" w:rsidRDefault="00C675DD">
      <w:pPr>
        <w:pStyle w:val="BodyText"/>
        <w:kinsoku w:val="0"/>
        <w:overflowPunct w:val="0"/>
        <w:rPr>
          <w:rFonts w:ascii="Arial" w:hAnsi="Arial" w:cs="Arial"/>
          <w:sz w:val="18"/>
          <w:szCs w:val="18"/>
        </w:rPr>
      </w:pPr>
    </w:p>
    <w:p w14:paraId="48D2C0E6" w14:textId="77777777" w:rsidR="00C675DD" w:rsidRDefault="00C675DD">
      <w:pPr>
        <w:pStyle w:val="BodyText"/>
        <w:kinsoku w:val="0"/>
        <w:overflowPunct w:val="0"/>
        <w:rPr>
          <w:rFonts w:ascii="Arial" w:hAnsi="Arial" w:cs="Arial"/>
          <w:sz w:val="18"/>
          <w:szCs w:val="18"/>
        </w:rPr>
      </w:pPr>
    </w:p>
    <w:p w14:paraId="583F1464" w14:textId="77777777" w:rsidR="00C675DD" w:rsidRDefault="00C675DD">
      <w:pPr>
        <w:pStyle w:val="BodyText"/>
        <w:kinsoku w:val="0"/>
        <w:overflowPunct w:val="0"/>
        <w:rPr>
          <w:rFonts w:ascii="Arial" w:hAnsi="Arial" w:cs="Arial"/>
          <w:sz w:val="18"/>
          <w:szCs w:val="18"/>
        </w:rPr>
      </w:pPr>
    </w:p>
    <w:p w14:paraId="06FE1C32" w14:textId="77777777" w:rsidR="00C675DD" w:rsidRDefault="00C675DD">
      <w:pPr>
        <w:pStyle w:val="BodyText"/>
        <w:kinsoku w:val="0"/>
        <w:overflowPunct w:val="0"/>
        <w:rPr>
          <w:rFonts w:ascii="Arial" w:hAnsi="Arial" w:cs="Arial"/>
          <w:sz w:val="18"/>
          <w:szCs w:val="18"/>
        </w:rPr>
      </w:pPr>
    </w:p>
    <w:p w14:paraId="5D8C51CD" w14:textId="77777777" w:rsidR="00C675DD" w:rsidRDefault="00C675DD">
      <w:pPr>
        <w:pStyle w:val="BodyText"/>
        <w:kinsoku w:val="0"/>
        <w:overflowPunct w:val="0"/>
        <w:rPr>
          <w:rFonts w:ascii="Arial" w:hAnsi="Arial" w:cs="Arial"/>
          <w:sz w:val="18"/>
          <w:szCs w:val="18"/>
        </w:rPr>
      </w:pPr>
    </w:p>
    <w:p w14:paraId="6B2B02AE" w14:textId="77777777" w:rsidR="00C675DD" w:rsidRDefault="00C675DD">
      <w:pPr>
        <w:pStyle w:val="BodyText"/>
        <w:kinsoku w:val="0"/>
        <w:overflowPunct w:val="0"/>
        <w:rPr>
          <w:rFonts w:ascii="Arial" w:hAnsi="Arial" w:cs="Arial"/>
          <w:sz w:val="18"/>
          <w:szCs w:val="18"/>
        </w:rPr>
      </w:pPr>
    </w:p>
    <w:p w14:paraId="6C12CBEA" w14:textId="77777777" w:rsidR="00C675DD" w:rsidRDefault="00C675DD">
      <w:pPr>
        <w:pStyle w:val="BodyText"/>
        <w:kinsoku w:val="0"/>
        <w:overflowPunct w:val="0"/>
        <w:rPr>
          <w:rFonts w:ascii="Arial" w:hAnsi="Arial" w:cs="Arial"/>
          <w:sz w:val="18"/>
          <w:szCs w:val="18"/>
        </w:rPr>
      </w:pPr>
    </w:p>
    <w:p w14:paraId="2825AFD8" w14:textId="77777777" w:rsidR="00C675DD" w:rsidRDefault="00C675DD">
      <w:pPr>
        <w:pStyle w:val="BodyText"/>
        <w:kinsoku w:val="0"/>
        <w:overflowPunct w:val="0"/>
        <w:rPr>
          <w:rFonts w:ascii="Arial" w:hAnsi="Arial" w:cs="Arial"/>
          <w:sz w:val="18"/>
          <w:szCs w:val="18"/>
        </w:rPr>
      </w:pPr>
    </w:p>
    <w:p w14:paraId="48D7B13C" w14:textId="77777777" w:rsidR="00C675DD" w:rsidRDefault="00C675DD">
      <w:pPr>
        <w:pStyle w:val="BodyText"/>
        <w:kinsoku w:val="0"/>
        <w:overflowPunct w:val="0"/>
        <w:rPr>
          <w:rFonts w:ascii="Arial" w:hAnsi="Arial" w:cs="Arial"/>
          <w:sz w:val="18"/>
          <w:szCs w:val="18"/>
        </w:rPr>
      </w:pPr>
    </w:p>
    <w:p w14:paraId="15B71461" w14:textId="77777777" w:rsidR="00C675DD" w:rsidRDefault="00C675DD">
      <w:pPr>
        <w:pStyle w:val="BodyText"/>
        <w:kinsoku w:val="0"/>
        <w:overflowPunct w:val="0"/>
        <w:rPr>
          <w:rFonts w:ascii="Arial" w:hAnsi="Arial" w:cs="Arial"/>
          <w:sz w:val="18"/>
          <w:szCs w:val="18"/>
        </w:rPr>
      </w:pPr>
    </w:p>
    <w:p w14:paraId="2B958EF4" w14:textId="77777777" w:rsidR="00C675DD" w:rsidRDefault="00C675DD">
      <w:pPr>
        <w:pStyle w:val="BodyText"/>
        <w:kinsoku w:val="0"/>
        <w:overflowPunct w:val="0"/>
        <w:rPr>
          <w:rFonts w:ascii="Arial" w:hAnsi="Arial" w:cs="Arial"/>
          <w:sz w:val="18"/>
          <w:szCs w:val="18"/>
        </w:rPr>
      </w:pPr>
    </w:p>
    <w:p w14:paraId="2399E595" w14:textId="77777777" w:rsidR="00C675DD" w:rsidRDefault="00C675DD">
      <w:pPr>
        <w:pStyle w:val="BodyText"/>
        <w:kinsoku w:val="0"/>
        <w:overflowPunct w:val="0"/>
        <w:rPr>
          <w:rFonts w:ascii="Arial" w:hAnsi="Arial" w:cs="Arial"/>
          <w:sz w:val="18"/>
          <w:szCs w:val="18"/>
        </w:rPr>
      </w:pPr>
    </w:p>
    <w:p w14:paraId="62094EC8" w14:textId="77777777" w:rsidR="00C675DD" w:rsidRDefault="00C675DD">
      <w:pPr>
        <w:pStyle w:val="BodyText"/>
        <w:kinsoku w:val="0"/>
        <w:overflowPunct w:val="0"/>
        <w:rPr>
          <w:rFonts w:ascii="Arial" w:hAnsi="Arial" w:cs="Arial"/>
          <w:sz w:val="18"/>
          <w:szCs w:val="18"/>
        </w:rPr>
      </w:pPr>
    </w:p>
    <w:p w14:paraId="1A203DB4" w14:textId="77777777" w:rsidR="00C675DD" w:rsidRDefault="00C675DD">
      <w:pPr>
        <w:pStyle w:val="BodyText"/>
        <w:kinsoku w:val="0"/>
        <w:overflowPunct w:val="0"/>
        <w:rPr>
          <w:rFonts w:ascii="Arial" w:hAnsi="Arial" w:cs="Arial"/>
          <w:sz w:val="18"/>
          <w:szCs w:val="18"/>
        </w:rPr>
      </w:pPr>
    </w:p>
    <w:p w14:paraId="61EBDD35" w14:textId="77777777" w:rsidR="00C675DD" w:rsidRDefault="00C675DD">
      <w:pPr>
        <w:pStyle w:val="BodyText"/>
        <w:kinsoku w:val="0"/>
        <w:overflowPunct w:val="0"/>
        <w:rPr>
          <w:rFonts w:ascii="Arial" w:hAnsi="Arial" w:cs="Arial"/>
          <w:sz w:val="18"/>
          <w:szCs w:val="18"/>
        </w:rPr>
      </w:pPr>
    </w:p>
    <w:p w14:paraId="30922AA6" w14:textId="77777777" w:rsidR="00C675DD" w:rsidRDefault="00C675DD">
      <w:pPr>
        <w:pStyle w:val="BodyText"/>
        <w:kinsoku w:val="0"/>
        <w:overflowPunct w:val="0"/>
        <w:rPr>
          <w:rFonts w:ascii="Arial" w:hAnsi="Arial" w:cs="Arial"/>
          <w:sz w:val="18"/>
          <w:szCs w:val="18"/>
        </w:rPr>
      </w:pPr>
    </w:p>
    <w:p w14:paraId="727AE776" w14:textId="77777777" w:rsidR="00C675DD" w:rsidRDefault="00C675DD">
      <w:pPr>
        <w:pStyle w:val="BodyText"/>
        <w:kinsoku w:val="0"/>
        <w:overflowPunct w:val="0"/>
        <w:rPr>
          <w:rFonts w:ascii="Arial" w:hAnsi="Arial" w:cs="Arial"/>
          <w:sz w:val="18"/>
          <w:szCs w:val="18"/>
        </w:rPr>
      </w:pPr>
    </w:p>
    <w:p w14:paraId="700E8CCE" w14:textId="77777777" w:rsidR="00C675DD" w:rsidRDefault="00C675DD">
      <w:pPr>
        <w:pStyle w:val="BodyText"/>
        <w:kinsoku w:val="0"/>
        <w:overflowPunct w:val="0"/>
        <w:rPr>
          <w:rFonts w:ascii="Arial" w:hAnsi="Arial" w:cs="Arial"/>
          <w:sz w:val="18"/>
          <w:szCs w:val="18"/>
        </w:rPr>
      </w:pPr>
    </w:p>
    <w:p w14:paraId="793CAD40" w14:textId="77777777" w:rsidR="00C675DD" w:rsidRDefault="00C675DD">
      <w:pPr>
        <w:pStyle w:val="BodyText"/>
        <w:kinsoku w:val="0"/>
        <w:overflowPunct w:val="0"/>
        <w:rPr>
          <w:rFonts w:ascii="Arial" w:hAnsi="Arial" w:cs="Arial"/>
          <w:sz w:val="18"/>
          <w:szCs w:val="18"/>
        </w:rPr>
      </w:pPr>
    </w:p>
    <w:p w14:paraId="27CF582D" w14:textId="77777777" w:rsidR="00C675DD" w:rsidRDefault="00C675DD">
      <w:pPr>
        <w:pStyle w:val="BodyText"/>
        <w:kinsoku w:val="0"/>
        <w:overflowPunct w:val="0"/>
        <w:rPr>
          <w:rFonts w:ascii="Arial" w:hAnsi="Arial" w:cs="Arial"/>
          <w:sz w:val="18"/>
          <w:szCs w:val="18"/>
        </w:rPr>
      </w:pPr>
    </w:p>
    <w:p w14:paraId="58768DCA" w14:textId="77777777" w:rsidR="00C675DD" w:rsidRDefault="00C675DD">
      <w:pPr>
        <w:pStyle w:val="BodyText"/>
        <w:kinsoku w:val="0"/>
        <w:overflowPunct w:val="0"/>
        <w:rPr>
          <w:rFonts w:ascii="Arial" w:hAnsi="Arial" w:cs="Arial"/>
          <w:sz w:val="18"/>
          <w:szCs w:val="18"/>
        </w:rPr>
      </w:pPr>
    </w:p>
    <w:p w14:paraId="572A573F" w14:textId="77777777" w:rsidR="00C675DD" w:rsidRDefault="00C675DD">
      <w:pPr>
        <w:pStyle w:val="BodyText"/>
        <w:kinsoku w:val="0"/>
        <w:overflowPunct w:val="0"/>
        <w:rPr>
          <w:rFonts w:ascii="Arial" w:hAnsi="Arial" w:cs="Arial"/>
          <w:sz w:val="18"/>
          <w:szCs w:val="18"/>
        </w:rPr>
      </w:pPr>
    </w:p>
    <w:p w14:paraId="0E61F610" w14:textId="77777777" w:rsidR="00C675DD" w:rsidRDefault="00C675DD">
      <w:pPr>
        <w:pStyle w:val="BodyText"/>
        <w:kinsoku w:val="0"/>
        <w:overflowPunct w:val="0"/>
        <w:rPr>
          <w:rFonts w:ascii="Arial" w:hAnsi="Arial" w:cs="Arial"/>
          <w:sz w:val="18"/>
          <w:szCs w:val="18"/>
        </w:rPr>
      </w:pPr>
    </w:p>
    <w:p w14:paraId="5F29860C" w14:textId="77777777" w:rsidR="00C675DD" w:rsidRDefault="00C675DD">
      <w:pPr>
        <w:pStyle w:val="BodyText"/>
        <w:kinsoku w:val="0"/>
        <w:overflowPunct w:val="0"/>
        <w:rPr>
          <w:rFonts w:ascii="Arial" w:hAnsi="Arial" w:cs="Arial"/>
          <w:sz w:val="18"/>
          <w:szCs w:val="18"/>
        </w:rPr>
      </w:pPr>
    </w:p>
    <w:p w14:paraId="57086A14" w14:textId="77777777" w:rsidR="00C675DD" w:rsidRDefault="00C675DD">
      <w:pPr>
        <w:pStyle w:val="BodyText"/>
        <w:kinsoku w:val="0"/>
        <w:overflowPunct w:val="0"/>
        <w:rPr>
          <w:rFonts w:ascii="Arial" w:hAnsi="Arial" w:cs="Arial"/>
          <w:sz w:val="18"/>
          <w:szCs w:val="18"/>
        </w:rPr>
      </w:pPr>
    </w:p>
    <w:p w14:paraId="78DA546F" w14:textId="77777777" w:rsidR="00C675DD" w:rsidRDefault="00C675DD">
      <w:pPr>
        <w:pStyle w:val="BodyText"/>
        <w:kinsoku w:val="0"/>
        <w:overflowPunct w:val="0"/>
        <w:rPr>
          <w:rFonts w:ascii="Arial" w:hAnsi="Arial" w:cs="Arial"/>
          <w:sz w:val="18"/>
          <w:szCs w:val="18"/>
        </w:rPr>
      </w:pPr>
    </w:p>
    <w:p w14:paraId="6AE617FD" w14:textId="77777777" w:rsidR="00C675DD" w:rsidRDefault="00C675DD">
      <w:pPr>
        <w:pStyle w:val="BodyText"/>
        <w:kinsoku w:val="0"/>
        <w:overflowPunct w:val="0"/>
        <w:rPr>
          <w:rFonts w:ascii="Arial" w:hAnsi="Arial" w:cs="Arial"/>
          <w:sz w:val="18"/>
          <w:szCs w:val="18"/>
        </w:rPr>
      </w:pPr>
    </w:p>
    <w:p w14:paraId="183333E2" w14:textId="77777777" w:rsidR="00C675DD" w:rsidRDefault="00C675DD">
      <w:pPr>
        <w:pStyle w:val="BodyText"/>
        <w:kinsoku w:val="0"/>
        <w:overflowPunct w:val="0"/>
        <w:rPr>
          <w:rFonts w:ascii="Arial" w:hAnsi="Arial" w:cs="Arial"/>
          <w:sz w:val="18"/>
          <w:szCs w:val="18"/>
        </w:rPr>
      </w:pPr>
    </w:p>
    <w:p w14:paraId="7F5A1906" w14:textId="77777777" w:rsidR="00C675DD" w:rsidRDefault="00C675DD">
      <w:pPr>
        <w:pStyle w:val="BodyText"/>
        <w:kinsoku w:val="0"/>
        <w:overflowPunct w:val="0"/>
        <w:rPr>
          <w:rFonts w:ascii="Arial" w:hAnsi="Arial" w:cs="Arial"/>
          <w:sz w:val="18"/>
          <w:szCs w:val="18"/>
        </w:rPr>
      </w:pPr>
    </w:p>
    <w:p w14:paraId="3E7EF6A9" w14:textId="77777777" w:rsidR="00C675DD" w:rsidRDefault="00C675DD">
      <w:pPr>
        <w:pStyle w:val="BodyText"/>
        <w:kinsoku w:val="0"/>
        <w:overflowPunct w:val="0"/>
        <w:rPr>
          <w:rFonts w:ascii="Arial" w:hAnsi="Arial" w:cs="Arial"/>
          <w:sz w:val="18"/>
          <w:szCs w:val="18"/>
        </w:rPr>
      </w:pPr>
    </w:p>
    <w:p w14:paraId="27C9986C" w14:textId="77777777" w:rsidR="00C675DD" w:rsidRDefault="00C675DD">
      <w:pPr>
        <w:pStyle w:val="BodyText"/>
        <w:kinsoku w:val="0"/>
        <w:overflowPunct w:val="0"/>
        <w:rPr>
          <w:rFonts w:ascii="Arial" w:hAnsi="Arial" w:cs="Arial"/>
          <w:sz w:val="18"/>
          <w:szCs w:val="18"/>
        </w:rPr>
      </w:pPr>
    </w:p>
    <w:p w14:paraId="7BE937B4" w14:textId="77777777" w:rsidR="00C675DD" w:rsidRDefault="00C675DD">
      <w:pPr>
        <w:pStyle w:val="BodyText"/>
        <w:kinsoku w:val="0"/>
        <w:overflowPunct w:val="0"/>
        <w:rPr>
          <w:rFonts w:ascii="Arial" w:hAnsi="Arial" w:cs="Arial"/>
          <w:sz w:val="18"/>
          <w:szCs w:val="18"/>
        </w:rPr>
      </w:pPr>
    </w:p>
    <w:p w14:paraId="3D0AF7BE" w14:textId="77777777" w:rsidR="00C675DD" w:rsidRDefault="00C675DD">
      <w:pPr>
        <w:pStyle w:val="BodyText"/>
        <w:kinsoku w:val="0"/>
        <w:overflowPunct w:val="0"/>
        <w:rPr>
          <w:rFonts w:ascii="Arial" w:hAnsi="Arial" w:cs="Arial"/>
          <w:sz w:val="18"/>
          <w:szCs w:val="18"/>
        </w:rPr>
      </w:pPr>
    </w:p>
    <w:p w14:paraId="68CEF788" w14:textId="77777777" w:rsidR="00C675DD" w:rsidRDefault="00C675DD">
      <w:pPr>
        <w:pStyle w:val="BodyText"/>
        <w:kinsoku w:val="0"/>
        <w:overflowPunct w:val="0"/>
        <w:spacing w:before="1"/>
        <w:rPr>
          <w:rFonts w:ascii="Arial" w:hAnsi="Arial" w:cs="Arial"/>
          <w:sz w:val="16"/>
          <w:szCs w:val="16"/>
        </w:rPr>
      </w:pPr>
    </w:p>
    <w:p w14:paraId="66FB0F7E" w14:textId="77777777" w:rsidR="00C675DD" w:rsidRDefault="00751C02">
      <w:pPr>
        <w:pStyle w:val="BodyText"/>
        <w:tabs>
          <w:tab w:val="left" w:pos="13792"/>
        </w:tabs>
        <w:kinsoku w:val="0"/>
        <w:overflowPunct w:val="0"/>
        <w:ind w:left="100"/>
        <w:rPr>
          <w:rFonts w:ascii="Arial" w:hAnsi="Arial" w:cs="Arial"/>
          <w:spacing w:val="-10"/>
          <w:sz w:val="16"/>
          <w:szCs w:val="16"/>
        </w:rPr>
      </w:pPr>
      <w:r>
        <w:rPr>
          <w:rFonts w:ascii="Arial" w:hAnsi="Arial" w:cs="Arial"/>
          <w:sz w:val="16"/>
          <w:szCs w:val="16"/>
        </w:rPr>
        <w:t xml:space="preserve">Created on: 04/22/2022, 2:46 PM </w:t>
      </w:r>
      <w:r>
        <w:rPr>
          <w:rFonts w:ascii="Arial" w:hAnsi="Arial" w:cs="Arial"/>
          <w:spacing w:val="-5"/>
          <w:sz w:val="16"/>
          <w:szCs w:val="16"/>
        </w:rPr>
        <w:t>PDT</w:t>
      </w:r>
      <w:r>
        <w:rPr>
          <w:rFonts w:ascii="Arial" w:hAnsi="Arial" w:cs="Arial"/>
          <w:sz w:val="16"/>
          <w:szCs w:val="16"/>
        </w:rPr>
        <w:tab/>
        <w:t xml:space="preserve">Page </w:t>
      </w:r>
      <w:r>
        <w:rPr>
          <w:rFonts w:ascii="Arial" w:hAnsi="Arial" w:cs="Arial"/>
          <w:spacing w:val="-10"/>
          <w:sz w:val="16"/>
          <w:szCs w:val="16"/>
        </w:rPr>
        <w:t>1</w:t>
      </w:r>
    </w:p>
    <w:p w14:paraId="488E54FA" w14:textId="77777777" w:rsidR="00C675DD" w:rsidRDefault="00751C02">
      <w:pPr>
        <w:pStyle w:val="ListParagraph"/>
        <w:numPr>
          <w:ilvl w:val="0"/>
          <w:numId w:val="20"/>
        </w:numPr>
        <w:tabs>
          <w:tab w:val="left" w:pos="334"/>
        </w:tabs>
        <w:kinsoku w:val="0"/>
        <w:overflowPunct w:val="0"/>
        <w:spacing w:before="4"/>
        <w:ind w:left="333" w:right="837" w:hanging="334"/>
        <w:jc w:val="right"/>
        <w:rPr>
          <w:rFonts w:ascii="Arial" w:hAnsi="Arial" w:cs="Arial"/>
          <w:color w:val="000000"/>
          <w:spacing w:val="-4"/>
        </w:rPr>
      </w:pPr>
      <w:r>
        <w:rPr>
          <w:rFonts w:ascii="Arial" w:hAnsi="Arial" w:cs="Arial"/>
        </w:rPr>
        <w:lastRenderedPageBreak/>
        <w:t xml:space="preserve">| </w:t>
      </w:r>
      <w:r>
        <w:rPr>
          <w:rFonts w:ascii="Arial" w:hAnsi="Arial" w:cs="Arial"/>
          <w:spacing w:val="-4"/>
        </w:rPr>
        <w:t>Page</w:t>
      </w:r>
    </w:p>
    <w:p w14:paraId="175ECC7F" w14:textId="7A8EBBEE" w:rsidR="00C675DD" w:rsidRPr="00EA0538" w:rsidRDefault="00EA0538" w:rsidP="00EA0538">
      <w:pPr>
        <w:tabs>
          <w:tab w:val="left" w:pos="334"/>
        </w:tabs>
        <w:kinsoku w:val="0"/>
        <w:overflowPunct w:val="0"/>
        <w:spacing w:before="4"/>
        <w:ind w:right="837"/>
        <w:jc w:val="right"/>
        <w:rPr>
          <w:rFonts w:ascii="Arial" w:hAnsi="Arial" w:cs="Arial"/>
          <w:color w:val="000000"/>
          <w:spacing w:val="-4"/>
        </w:rPr>
        <w:sectPr w:rsidR="00C675DD" w:rsidRPr="00EA0538">
          <w:footerReference w:type="default" r:id="rId21"/>
          <w:pgSz w:w="15640" w:h="15840"/>
          <w:pgMar w:top="640" w:right="600" w:bottom="280" w:left="620" w:header="0" w:footer="0" w:gutter="0"/>
          <w:cols w:space="720" w:equalWidth="0">
            <w:col w:w="14420"/>
          </w:cols>
          <w:noEndnote/>
        </w:sectPr>
      </w:pPr>
      <w:r w:rsidRPr="00EA0538">
        <w:rPr>
          <w:rFonts w:ascii="Arial" w:hAnsi="Arial" w:cs="Arial"/>
          <w:noProof/>
          <w:color w:val="000000"/>
          <w:spacing w:val="-4"/>
        </w:rPr>
        <w:drawing>
          <wp:inline distT="0" distB="0" distL="0" distR="0" wp14:anchorId="50CC880E" wp14:editId="518C5ED2">
            <wp:extent cx="7590178" cy="5357324"/>
            <wp:effectExtent l="0" t="0" r="0" b="0"/>
            <wp:docPr id="1907118482"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18482" name="Picture 1" descr="A close-up of a document&#10;&#10;Description automatically generated with low confidence"/>
                    <pic:cNvPicPr/>
                  </pic:nvPicPr>
                  <pic:blipFill>
                    <a:blip r:embed="rId22"/>
                    <a:stretch>
                      <a:fillRect/>
                    </a:stretch>
                  </pic:blipFill>
                  <pic:spPr>
                    <a:xfrm>
                      <a:off x="0" y="0"/>
                      <a:ext cx="7590178" cy="5357324"/>
                    </a:xfrm>
                    <a:prstGeom prst="rect">
                      <a:avLst/>
                    </a:prstGeom>
                  </pic:spPr>
                </pic:pic>
              </a:graphicData>
            </a:graphic>
          </wp:inline>
        </w:drawing>
      </w:r>
    </w:p>
    <w:p w14:paraId="2AD7D72A" w14:textId="77777777" w:rsidR="00C675DD" w:rsidRDefault="00751C02">
      <w:pPr>
        <w:pStyle w:val="Heading3"/>
        <w:kinsoku w:val="0"/>
        <w:overflowPunct w:val="0"/>
        <w:spacing w:line="482" w:lineRule="exact"/>
        <w:ind w:right="317"/>
        <w:rPr>
          <w:color w:val="231F20"/>
          <w:spacing w:val="-2"/>
        </w:rPr>
      </w:pPr>
      <w:r>
        <w:rPr>
          <w:color w:val="231F20"/>
        </w:rPr>
        <w:lastRenderedPageBreak/>
        <w:t>14a.</w:t>
      </w:r>
      <w:r>
        <w:rPr>
          <w:color w:val="231F20"/>
          <w:spacing w:val="-12"/>
        </w:rPr>
        <w:t xml:space="preserve"> </w:t>
      </w:r>
      <w:r>
        <w:rPr>
          <w:color w:val="231F20"/>
        </w:rPr>
        <w:t>Division</w:t>
      </w:r>
      <w:r>
        <w:rPr>
          <w:color w:val="231F20"/>
          <w:spacing w:val="-11"/>
        </w:rPr>
        <w:t xml:space="preserve"> </w:t>
      </w:r>
      <w:r>
        <w:rPr>
          <w:color w:val="231F20"/>
        </w:rPr>
        <w:t>A</w:t>
      </w:r>
      <w:r>
        <w:rPr>
          <w:color w:val="231F20"/>
          <w:spacing w:val="-10"/>
        </w:rPr>
        <w:t xml:space="preserve"> </w:t>
      </w:r>
      <w:r>
        <w:rPr>
          <w:color w:val="231F20"/>
        </w:rPr>
        <w:t>Director</w:t>
      </w:r>
      <w:r>
        <w:rPr>
          <w:color w:val="231F20"/>
          <w:spacing w:val="-11"/>
        </w:rPr>
        <w:t xml:space="preserve"> </w:t>
      </w:r>
      <w:r>
        <w:rPr>
          <w:color w:val="231F20"/>
          <w:spacing w:val="-2"/>
        </w:rPr>
        <w:t>Report</w:t>
      </w:r>
    </w:p>
    <w:p w14:paraId="3566347C" w14:textId="77777777" w:rsidR="00C675DD" w:rsidRDefault="00751C02">
      <w:pPr>
        <w:pStyle w:val="BodyText"/>
        <w:kinsoku w:val="0"/>
        <w:overflowPunct w:val="0"/>
        <w:spacing w:before="224"/>
        <w:ind w:right="315"/>
        <w:jc w:val="center"/>
        <w:rPr>
          <w:rFonts w:ascii="Arial" w:hAnsi="Arial" w:cs="Arial"/>
          <w:color w:val="231F20"/>
          <w:spacing w:val="-2"/>
          <w:sz w:val="22"/>
          <w:szCs w:val="22"/>
        </w:rPr>
      </w:pPr>
      <w:r>
        <w:rPr>
          <w:rFonts w:ascii="Arial" w:hAnsi="Arial" w:cs="Arial"/>
          <w:color w:val="231F20"/>
          <w:sz w:val="22"/>
          <w:szCs w:val="22"/>
        </w:rPr>
        <w:t>This</w:t>
      </w:r>
      <w:r>
        <w:rPr>
          <w:rFonts w:ascii="Arial" w:hAnsi="Arial" w:cs="Arial"/>
          <w:color w:val="231F20"/>
          <w:spacing w:val="4"/>
          <w:sz w:val="22"/>
          <w:szCs w:val="22"/>
        </w:rPr>
        <w:t xml:space="preserve"> </w:t>
      </w:r>
      <w:r>
        <w:rPr>
          <w:rFonts w:ascii="Arial" w:hAnsi="Arial" w:cs="Arial"/>
          <w:color w:val="231F20"/>
          <w:sz w:val="22"/>
          <w:szCs w:val="22"/>
        </w:rPr>
        <w:t>report</w:t>
      </w:r>
      <w:r>
        <w:rPr>
          <w:rFonts w:ascii="Arial" w:hAnsi="Arial" w:cs="Arial"/>
          <w:color w:val="231F20"/>
          <w:spacing w:val="7"/>
          <w:sz w:val="22"/>
          <w:szCs w:val="22"/>
        </w:rPr>
        <w:t xml:space="preserve"> </w:t>
      </w:r>
      <w:r>
        <w:rPr>
          <w:rFonts w:ascii="Arial" w:hAnsi="Arial" w:cs="Arial"/>
          <w:color w:val="231F20"/>
          <w:sz w:val="22"/>
          <w:szCs w:val="22"/>
        </w:rPr>
        <w:t>will</w:t>
      </w:r>
      <w:r>
        <w:rPr>
          <w:rFonts w:ascii="Arial" w:hAnsi="Arial" w:cs="Arial"/>
          <w:color w:val="231F20"/>
          <w:spacing w:val="5"/>
          <w:sz w:val="22"/>
          <w:szCs w:val="22"/>
        </w:rPr>
        <w:t xml:space="preserve"> </w:t>
      </w:r>
      <w:r>
        <w:rPr>
          <w:rFonts w:ascii="Arial" w:hAnsi="Arial" w:cs="Arial"/>
          <w:color w:val="231F20"/>
          <w:sz w:val="22"/>
          <w:szCs w:val="22"/>
        </w:rPr>
        <w:t>supplement</w:t>
      </w:r>
      <w:r>
        <w:rPr>
          <w:rFonts w:ascii="Arial" w:hAnsi="Arial" w:cs="Arial"/>
          <w:color w:val="231F20"/>
          <w:spacing w:val="7"/>
          <w:sz w:val="22"/>
          <w:szCs w:val="22"/>
        </w:rPr>
        <w:t xml:space="preserve"> </w:t>
      </w:r>
      <w:r>
        <w:rPr>
          <w:rFonts w:ascii="Arial" w:hAnsi="Arial" w:cs="Arial"/>
          <w:color w:val="231F20"/>
          <w:sz w:val="22"/>
          <w:szCs w:val="22"/>
        </w:rPr>
        <w:t>your</w:t>
      </w:r>
      <w:r>
        <w:rPr>
          <w:rFonts w:ascii="Arial" w:hAnsi="Arial" w:cs="Arial"/>
          <w:color w:val="231F20"/>
          <w:spacing w:val="-2"/>
          <w:sz w:val="22"/>
          <w:szCs w:val="22"/>
        </w:rPr>
        <w:t xml:space="preserve"> </w:t>
      </w:r>
      <w:r>
        <w:rPr>
          <w:rFonts w:ascii="Arial" w:hAnsi="Arial" w:cs="Arial"/>
          <w:color w:val="231F20"/>
          <w:sz w:val="22"/>
          <w:szCs w:val="22"/>
        </w:rPr>
        <w:t>oral</w:t>
      </w:r>
      <w:r>
        <w:rPr>
          <w:rFonts w:ascii="Arial" w:hAnsi="Arial" w:cs="Arial"/>
          <w:color w:val="231F20"/>
          <w:spacing w:val="5"/>
          <w:sz w:val="22"/>
          <w:szCs w:val="22"/>
        </w:rPr>
        <w:t xml:space="preserve"> </w:t>
      </w:r>
      <w:r>
        <w:rPr>
          <w:rFonts w:ascii="Arial" w:hAnsi="Arial" w:cs="Arial"/>
          <w:color w:val="231F20"/>
          <w:sz w:val="22"/>
          <w:szCs w:val="22"/>
        </w:rPr>
        <w:t>report</w:t>
      </w:r>
      <w:r>
        <w:rPr>
          <w:rFonts w:ascii="Arial" w:hAnsi="Arial" w:cs="Arial"/>
          <w:color w:val="231F20"/>
          <w:spacing w:val="1"/>
          <w:sz w:val="22"/>
          <w:szCs w:val="22"/>
        </w:rPr>
        <w:t xml:space="preserve"> </w:t>
      </w:r>
      <w:r>
        <w:rPr>
          <w:rFonts w:ascii="Arial" w:hAnsi="Arial" w:cs="Arial"/>
          <w:color w:val="231F20"/>
          <w:sz w:val="22"/>
          <w:szCs w:val="22"/>
        </w:rPr>
        <w:t>at</w:t>
      </w:r>
      <w:r>
        <w:rPr>
          <w:rFonts w:ascii="Arial" w:hAnsi="Arial" w:cs="Arial"/>
          <w:color w:val="231F20"/>
          <w:spacing w:val="7"/>
          <w:sz w:val="22"/>
          <w:szCs w:val="22"/>
        </w:rPr>
        <w:t xml:space="preserve"> </w:t>
      </w:r>
      <w:r>
        <w:rPr>
          <w:rFonts w:ascii="Arial" w:hAnsi="Arial" w:cs="Arial"/>
          <w:color w:val="231F20"/>
          <w:sz w:val="22"/>
          <w:szCs w:val="22"/>
        </w:rPr>
        <w:t>the</w:t>
      </w:r>
      <w:r>
        <w:rPr>
          <w:rFonts w:ascii="Arial" w:hAnsi="Arial" w:cs="Arial"/>
          <w:color w:val="231F20"/>
          <w:spacing w:val="3"/>
          <w:sz w:val="22"/>
          <w:szCs w:val="22"/>
        </w:rPr>
        <w:t xml:space="preserve"> </w:t>
      </w:r>
      <w:r>
        <w:rPr>
          <w:rFonts w:ascii="Arial" w:hAnsi="Arial" w:cs="Arial"/>
          <w:color w:val="231F20"/>
          <w:sz w:val="22"/>
          <w:szCs w:val="22"/>
        </w:rPr>
        <w:t>District</w:t>
      </w:r>
      <w:r>
        <w:rPr>
          <w:rFonts w:ascii="Arial" w:hAnsi="Arial" w:cs="Arial"/>
          <w:color w:val="231F20"/>
          <w:spacing w:val="7"/>
          <w:sz w:val="22"/>
          <w:szCs w:val="22"/>
        </w:rPr>
        <w:t xml:space="preserve"> </w:t>
      </w:r>
      <w:r>
        <w:rPr>
          <w:rFonts w:ascii="Arial" w:hAnsi="Arial" w:cs="Arial"/>
          <w:color w:val="231F20"/>
          <w:sz w:val="22"/>
          <w:szCs w:val="22"/>
        </w:rPr>
        <w:t>Council</w:t>
      </w:r>
      <w:r>
        <w:rPr>
          <w:rFonts w:ascii="Arial" w:hAnsi="Arial" w:cs="Arial"/>
          <w:color w:val="231F20"/>
          <w:spacing w:val="5"/>
          <w:sz w:val="22"/>
          <w:szCs w:val="22"/>
        </w:rPr>
        <w:t xml:space="preserve"> </w:t>
      </w:r>
      <w:r>
        <w:rPr>
          <w:rFonts w:ascii="Arial" w:hAnsi="Arial" w:cs="Arial"/>
          <w:color w:val="231F20"/>
          <w:spacing w:val="-2"/>
          <w:sz w:val="22"/>
          <w:szCs w:val="22"/>
        </w:rPr>
        <w:t>Meeting</w:t>
      </w:r>
    </w:p>
    <w:p w14:paraId="2CF844CD" w14:textId="77777777" w:rsidR="00C675DD" w:rsidRDefault="00C675DD">
      <w:pPr>
        <w:pStyle w:val="BodyText"/>
        <w:kinsoku w:val="0"/>
        <w:overflowPunct w:val="0"/>
        <w:spacing w:before="8"/>
        <w:rPr>
          <w:rFonts w:ascii="Arial" w:hAnsi="Arial" w:cs="Arial"/>
          <w:sz w:val="16"/>
          <w:szCs w:val="16"/>
        </w:rPr>
      </w:pPr>
    </w:p>
    <w:p w14:paraId="4B743873" w14:textId="0AB17127" w:rsidR="00C675DD" w:rsidRDefault="00751C02">
      <w:pPr>
        <w:pStyle w:val="BodyText"/>
        <w:tabs>
          <w:tab w:val="left" w:pos="1256"/>
          <w:tab w:val="left" w:pos="1772"/>
          <w:tab w:val="left" w:pos="2034"/>
          <w:tab w:val="left" w:pos="4371"/>
          <w:tab w:val="left" w:pos="7564"/>
        </w:tabs>
        <w:kinsoku w:val="0"/>
        <w:overflowPunct w:val="0"/>
        <w:spacing w:before="93"/>
        <w:ind w:right="209"/>
        <w:jc w:val="center"/>
        <w:rPr>
          <w:rFonts w:ascii="Arial" w:hAnsi="Arial" w:cs="Arial"/>
          <w:color w:val="231F20"/>
          <w:sz w:val="22"/>
          <w:szCs w:val="22"/>
        </w:rPr>
      </w:pPr>
      <w:r>
        <w:rPr>
          <w:rFonts w:ascii="Arial" w:hAnsi="Arial" w:cs="Arial"/>
          <w:color w:val="231F20"/>
          <w:sz w:val="22"/>
          <w:szCs w:val="22"/>
        </w:rPr>
        <w:t xml:space="preserve">Division: </w:t>
      </w:r>
      <w:r>
        <w:rPr>
          <w:rFonts w:ascii="Arial" w:hAnsi="Arial" w:cs="Arial"/>
          <w:color w:val="231F20"/>
          <w:sz w:val="22"/>
          <w:szCs w:val="22"/>
          <w:u w:val="single" w:color="221E1F"/>
        </w:rPr>
        <w:tab/>
      </w:r>
      <w:r>
        <w:rPr>
          <w:rFonts w:ascii="Arial" w:hAnsi="Arial" w:cs="Arial"/>
          <w:color w:val="231F20"/>
          <w:spacing w:val="-10"/>
          <w:sz w:val="22"/>
          <w:szCs w:val="22"/>
          <w:u w:val="single" w:color="221E1F"/>
        </w:rPr>
        <w:t>A</w:t>
      </w:r>
      <w:r>
        <w:rPr>
          <w:rFonts w:ascii="Arial" w:hAnsi="Arial" w:cs="Arial"/>
          <w:color w:val="231F20"/>
          <w:sz w:val="22"/>
          <w:szCs w:val="22"/>
          <w:u w:val="single" w:color="221E1F"/>
        </w:rPr>
        <w:tab/>
      </w:r>
      <w:r>
        <w:rPr>
          <w:rFonts w:ascii="Arial" w:hAnsi="Arial" w:cs="Arial"/>
          <w:color w:val="231F20"/>
          <w:sz w:val="22"/>
          <w:szCs w:val="22"/>
        </w:rPr>
        <w:tab/>
        <w:t xml:space="preserve">Division Director: </w:t>
      </w:r>
      <w:r>
        <w:rPr>
          <w:rFonts w:ascii="Arial" w:hAnsi="Arial" w:cs="Arial"/>
          <w:color w:val="231F20"/>
          <w:sz w:val="22"/>
          <w:szCs w:val="22"/>
          <w:u w:val="single" w:color="221E1F"/>
        </w:rPr>
        <w:tab/>
      </w:r>
      <w:r w:rsidR="00EA0538">
        <w:rPr>
          <w:rFonts w:ascii="Arial" w:hAnsi="Arial" w:cs="Arial"/>
          <w:color w:val="231F20"/>
          <w:sz w:val="22"/>
          <w:szCs w:val="22"/>
          <w:u w:val="single" w:color="221E1F"/>
        </w:rPr>
        <w:t>Felicity Tchoufa</w:t>
      </w:r>
      <w:r>
        <w:rPr>
          <w:rFonts w:ascii="Arial" w:hAnsi="Arial" w:cs="Arial"/>
          <w:color w:val="231F20"/>
          <w:sz w:val="22"/>
          <w:szCs w:val="22"/>
          <w:u w:val="single" w:color="221E1F"/>
        </w:rPr>
        <w:tab/>
      </w:r>
    </w:p>
    <w:p w14:paraId="44A674A9" w14:textId="77777777" w:rsidR="00C675DD" w:rsidRDefault="00C675DD">
      <w:pPr>
        <w:pStyle w:val="BodyText"/>
        <w:kinsoku w:val="0"/>
        <w:overflowPunct w:val="0"/>
        <w:spacing w:before="1"/>
        <w:rPr>
          <w:rFonts w:ascii="Arial" w:hAnsi="Arial" w:cs="Arial"/>
          <w:sz w:val="18"/>
          <w:szCs w:val="18"/>
        </w:rPr>
      </w:pPr>
    </w:p>
    <w:p w14:paraId="4C60F41D" w14:textId="77777777" w:rsidR="00C675DD" w:rsidRDefault="00C675DD">
      <w:pPr>
        <w:pStyle w:val="BodyText"/>
        <w:kinsoku w:val="0"/>
        <w:overflowPunct w:val="0"/>
        <w:rPr>
          <w:rFonts w:ascii="Arial" w:hAnsi="Arial" w:cs="Arial"/>
          <w:sz w:val="20"/>
          <w:szCs w:val="20"/>
        </w:rPr>
      </w:pPr>
    </w:p>
    <w:p w14:paraId="3E81E98E" w14:textId="77777777" w:rsidR="00C675DD" w:rsidRDefault="00C675DD">
      <w:pPr>
        <w:pStyle w:val="BodyText"/>
        <w:kinsoku w:val="0"/>
        <w:overflowPunct w:val="0"/>
        <w:spacing w:before="1" w:after="1"/>
        <w:rPr>
          <w:rFonts w:ascii="Arial" w:hAnsi="Arial" w:cs="Arial"/>
          <w:sz w:val="16"/>
          <w:szCs w:val="16"/>
        </w:rPr>
      </w:pPr>
    </w:p>
    <w:p w14:paraId="1E09F34A" w14:textId="77777777" w:rsidR="00C675DD" w:rsidRDefault="00C675DD">
      <w:pPr>
        <w:pStyle w:val="BodyText"/>
        <w:kinsoku w:val="0"/>
        <w:overflowPunct w:val="0"/>
        <w:spacing w:before="1"/>
        <w:rPr>
          <w:rFonts w:ascii="Arial" w:hAnsi="Arial" w:cs="Arial"/>
          <w:sz w:val="10"/>
          <w:szCs w:val="10"/>
        </w:rPr>
      </w:pPr>
    </w:p>
    <w:p w14:paraId="710C4763" w14:textId="77777777"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r w:rsidRPr="004C4474">
        <w:rPr>
          <w:rFonts w:ascii="Times New Roman" w:eastAsia="Times New Roman" w:hAnsi="Times New Roman" w:cs="Times New Roman"/>
          <w:sz w:val="24"/>
          <w:szCs w:val="24"/>
          <w14:ligatures w14:val="none"/>
        </w:rPr>
        <w:t>I am thankful for the opportunity to serve as Division Director: I learned a lot and met some great people. It was a pleasure to work with my area directors. As the icing on the cake, one of my AD's happened to be the past District Governor. He was our go to person.</w:t>
      </w:r>
    </w:p>
    <w:p w14:paraId="7F1B9F4A" w14:textId="77777777"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p>
    <w:p w14:paraId="61BAE3AD" w14:textId="77777777"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r w:rsidRPr="004C4474">
        <w:rPr>
          <w:rFonts w:ascii="Times New Roman" w:eastAsia="Times New Roman" w:hAnsi="Times New Roman" w:cs="Times New Roman"/>
          <w:sz w:val="24"/>
          <w:szCs w:val="24"/>
          <w14:ligatures w14:val="none"/>
        </w:rPr>
        <w:t>1- </w:t>
      </w:r>
    </w:p>
    <w:p w14:paraId="59BD3F2F" w14:textId="77777777"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r w:rsidRPr="004C4474">
        <w:rPr>
          <w:rFonts w:ascii="Times New Roman" w:eastAsia="Times New Roman" w:hAnsi="Times New Roman" w:cs="Times New Roman"/>
          <w:sz w:val="24"/>
          <w:szCs w:val="24"/>
          <w14:ligatures w14:val="none"/>
        </w:rPr>
        <w:t>The Division struggles:</w:t>
      </w:r>
    </w:p>
    <w:p w14:paraId="4C2DD806" w14:textId="2629A6AE"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r w:rsidRPr="004C4474">
        <w:rPr>
          <w:rFonts w:ascii="Times New Roman" w:eastAsia="Times New Roman" w:hAnsi="Times New Roman" w:cs="Times New Roman"/>
          <w:sz w:val="24"/>
          <w:szCs w:val="24"/>
          <w14:ligatures w14:val="none"/>
        </w:rPr>
        <w:t xml:space="preserve">We didn't succeed at connecting with all the clubs' </w:t>
      </w:r>
      <w:r w:rsidRPr="004C4474">
        <w:rPr>
          <w:rFonts w:ascii="Times New Roman" w:eastAsia="Times New Roman" w:hAnsi="Times New Roman" w:cs="Times New Roman"/>
          <w:sz w:val="24"/>
          <w:szCs w:val="24"/>
          <w14:ligatures w14:val="none"/>
        </w:rPr>
        <w:t>members;</w:t>
      </w:r>
      <w:r w:rsidRPr="004C4474">
        <w:rPr>
          <w:rFonts w:ascii="Times New Roman" w:eastAsia="Times New Roman" w:hAnsi="Times New Roman" w:cs="Times New Roman"/>
          <w:sz w:val="24"/>
          <w:szCs w:val="24"/>
          <w14:ligatures w14:val="none"/>
        </w:rPr>
        <w:t xml:space="preserve"> </w:t>
      </w:r>
      <w:r w:rsidRPr="004C4474">
        <w:rPr>
          <w:rFonts w:ascii="Times New Roman" w:eastAsia="Times New Roman" w:hAnsi="Times New Roman" w:cs="Times New Roman"/>
          <w:sz w:val="24"/>
          <w:szCs w:val="24"/>
          <w14:ligatures w14:val="none"/>
        </w:rPr>
        <w:t>thus,</w:t>
      </w:r>
      <w:r w:rsidRPr="004C4474">
        <w:rPr>
          <w:rFonts w:ascii="Times New Roman" w:eastAsia="Times New Roman" w:hAnsi="Times New Roman" w:cs="Times New Roman"/>
          <w:sz w:val="24"/>
          <w:szCs w:val="24"/>
          <w14:ligatures w14:val="none"/>
        </w:rPr>
        <w:t xml:space="preserve"> we got a very low participation/ interest to the contests, no one stepped up and volunteered for the functionaries.</w:t>
      </w:r>
    </w:p>
    <w:p w14:paraId="15C531E1" w14:textId="0BAD34E2"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r w:rsidRPr="004C4474">
        <w:rPr>
          <w:rFonts w:ascii="Times New Roman" w:eastAsia="Times New Roman" w:hAnsi="Times New Roman" w:cs="Times New Roman"/>
          <w:sz w:val="24"/>
          <w:szCs w:val="24"/>
          <w14:ligatures w14:val="none"/>
        </w:rPr>
        <w:t xml:space="preserve">The clubs' visits were in some </w:t>
      </w:r>
      <w:r w:rsidRPr="004C4474">
        <w:rPr>
          <w:rFonts w:ascii="Times New Roman" w:eastAsia="Times New Roman" w:hAnsi="Times New Roman" w:cs="Times New Roman"/>
          <w:sz w:val="24"/>
          <w:szCs w:val="24"/>
          <w14:ligatures w14:val="none"/>
        </w:rPr>
        <w:t>cases</w:t>
      </w:r>
      <w:r w:rsidRPr="004C4474">
        <w:rPr>
          <w:rFonts w:ascii="Times New Roman" w:eastAsia="Times New Roman" w:hAnsi="Times New Roman" w:cs="Times New Roman"/>
          <w:sz w:val="24"/>
          <w:szCs w:val="24"/>
          <w14:ligatures w14:val="none"/>
        </w:rPr>
        <w:t xml:space="preserve"> impossible because the officers were not responding to the emails/ phone calls.</w:t>
      </w:r>
    </w:p>
    <w:p w14:paraId="49173418" w14:textId="77777777"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p>
    <w:p w14:paraId="1A364EC5" w14:textId="77777777"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r w:rsidRPr="004C4474">
        <w:rPr>
          <w:rFonts w:ascii="Times New Roman" w:eastAsia="Times New Roman" w:hAnsi="Times New Roman" w:cs="Times New Roman"/>
          <w:sz w:val="24"/>
          <w:szCs w:val="24"/>
          <w14:ligatures w14:val="none"/>
        </w:rPr>
        <w:t>My recommendations</w:t>
      </w:r>
    </w:p>
    <w:p w14:paraId="30788B12" w14:textId="289F6D00"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r w:rsidRPr="004C4474">
        <w:rPr>
          <w:rFonts w:ascii="Times New Roman" w:eastAsia="Times New Roman" w:hAnsi="Times New Roman" w:cs="Times New Roman"/>
          <w:sz w:val="24"/>
          <w:szCs w:val="24"/>
          <w14:ligatures w14:val="none"/>
        </w:rPr>
        <w:t xml:space="preserve">- My recommendations to the District moving forward </w:t>
      </w:r>
      <w:r w:rsidRPr="004C4474">
        <w:rPr>
          <w:rFonts w:ascii="Times New Roman" w:eastAsia="Times New Roman" w:hAnsi="Times New Roman" w:cs="Times New Roman"/>
          <w:sz w:val="24"/>
          <w:szCs w:val="24"/>
          <w14:ligatures w14:val="none"/>
        </w:rPr>
        <w:t>are</w:t>
      </w:r>
      <w:r w:rsidRPr="004C4474">
        <w:rPr>
          <w:rFonts w:ascii="Times New Roman" w:eastAsia="Times New Roman" w:hAnsi="Times New Roman" w:cs="Times New Roman"/>
          <w:sz w:val="24"/>
          <w:szCs w:val="24"/>
          <w14:ligatures w14:val="none"/>
        </w:rPr>
        <w:t xml:space="preserve">: Find members connected to the geographic area to volunteer as Area Director. By doing so they would become more engaged, would energize the officers more, and would connect easily with the clubs and build membership. The fact and the matter </w:t>
      </w:r>
      <w:proofErr w:type="gramStart"/>
      <w:r w:rsidRPr="004C4474">
        <w:rPr>
          <w:rFonts w:ascii="Times New Roman" w:eastAsia="Times New Roman" w:hAnsi="Times New Roman" w:cs="Times New Roman"/>
          <w:sz w:val="24"/>
          <w:szCs w:val="24"/>
          <w14:ligatures w14:val="none"/>
        </w:rPr>
        <w:t>is</w:t>
      </w:r>
      <w:proofErr w:type="gramEnd"/>
      <w:r w:rsidRPr="004C4474">
        <w:rPr>
          <w:rFonts w:ascii="Times New Roman" w:eastAsia="Times New Roman" w:hAnsi="Times New Roman" w:cs="Times New Roman"/>
          <w:sz w:val="24"/>
          <w:szCs w:val="24"/>
          <w14:ligatures w14:val="none"/>
        </w:rPr>
        <w:t xml:space="preserve"> that some clubs are not willing to let visitors in</w:t>
      </w:r>
    </w:p>
    <w:p w14:paraId="1B7C1186" w14:textId="77777777"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p>
    <w:p w14:paraId="01B90F4F" w14:textId="77777777"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p>
    <w:p w14:paraId="338D0412" w14:textId="77777777"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r w:rsidRPr="004C4474">
        <w:rPr>
          <w:rFonts w:ascii="Times New Roman" w:eastAsia="Times New Roman" w:hAnsi="Times New Roman" w:cs="Times New Roman"/>
          <w:sz w:val="24"/>
          <w:szCs w:val="24"/>
          <w14:ligatures w14:val="none"/>
        </w:rPr>
        <w:t>2- We succeeded at:</w:t>
      </w:r>
    </w:p>
    <w:p w14:paraId="43E1ED20" w14:textId="77777777"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r w:rsidRPr="004C4474">
        <w:rPr>
          <w:rFonts w:ascii="Times New Roman" w:eastAsia="Times New Roman" w:hAnsi="Times New Roman" w:cs="Times New Roman"/>
          <w:sz w:val="24"/>
          <w:szCs w:val="24"/>
          <w14:ligatures w14:val="none"/>
        </w:rPr>
        <w:t> -I will say that we had a great team of AD, very engaged and willing to go above and beyond despite some difficulties they encountered while trying to visit the clubs.</w:t>
      </w:r>
    </w:p>
    <w:p w14:paraId="4D52B326" w14:textId="77777777"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r w:rsidRPr="004C4474">
        <w:rPr>
          <w:rFonts w:ascii="Times New Roman" w:eastAsia="Times New Roman" w:hAnsi="Times New Roman" w:cs="Times New Roman"/>
          <w:sz w:val="24"/>
          <w:szCs w:val="24"/>
          <w14:ligatures w14:val="none"/>
        </w:rPr>
        <w:t>-We were able to hold all our contest despite a low participation from the club</w:t>
      </w:r>
    </w:p>
    <w:p w14:paraId="78AFA06D" w14:textId="690B0BA1" w:rsidR="004C4474" w:rsidRPr="004C4474" w:rsidRDefault="004C4474" w:rsidP="004C4474">
      <w:pPr>
        <w:widowControl/>
        <w:autoSpaceDE/>
        <w:autoSpaceDN/>
        <w:adjustRightInd/>
        <w:rPr>
          <w:rFonts w:ascii="Times New Roman" w:eastAsia="Times New Roman" w:hAnsi="Times New Roman" w:cs="Times New Roman"/>
          <w:sz w:val="24"/>
          <w:szCs w:val="24"/>
          <w14:ligatures w14:val="none"/>
        </w:rPr>
      </w:pPr>
      <w:r w:rsidRPr="004C4474">
        <w:rPr>
          <w:rFonts w:ascii="Times New Roman" w:eastAsia="Times New Roman" w:hAnsi="Times New Roman" w:cs="Times New Roman"/>
          <w:sz w:val="24"/>
          <w:szCs w:val="24"/>
          <w14:ligatures w14:val="none"/>
        </w:rPr>
        <w:t xml:space="preserve">- We succeeded at holding our </w:t>
      </w:r>
      <w:r w:rsidRPr="004C4474">
        <w:rPr>
          <w:rFonts w:ascii="Times New Roman" w:eastAsia="Times New Roman" w:hAnsi="Times New Roman" w:cs="Times New Roman"/>
          <w:sz w:val="24"/>
          <w:szCs w:val="24"/>
          <w14:ligatures w14:val="none"/>
        </w:rPr>
        <w:t>council</w:t>
      </w:r>
      <w:r w:rsidRPr="004C4474">
        <w:rPr>
          <w:rFonts w:ascii="Times New Roman" w:eastAsia="Times New Roman" w:hAnsi="Times New Roman" w:cs="Times New Roman"/>
          <w:sz w:val="24"/>
          <w:szCs w:val="24"/>
          <w14:ligatures w14:val="none"/>
        </w:rPr>
        <w:t xml:space="preserve"> meetings which </w:t>
      </w:r>
      <w:r w:rsidRPr="004C4474">
        <w:rPr>
          <w:rFonts w:ascii="Times New Roman" w:eastAsia="Times New Roman" w:hAnsi="Times New Roman" w:cs="Times New Roman"/>
          <w:sz w:val="24"/>
          <w:szCs w:val="24"/>
          <w14:ligatures w14:val="none"/>
        </w:rPr>
        <w:t>helped</w:t>
      </w:r>
      <w:r w:rsidRPr="004C4474">
        <w:rPr>
          <w:rFonts w:ascii="Times New Roman" w:eastAsia="Times New Roman" w:hAnsi="Times New Roman" w:cs="Times New Roman"/>
          <w:sz w:val="24"/>
          <w:szCs w:val="24"/>
          <w14:ligatures w14:val="none"/>
        </w:rPr>
        <w:t xml:space="preserve"> us directly address issues and come up with solutions.</w:t>
      </w:r>
    </w:p>
    <w:p w14:paraId="2DAAC795" w14:textId="77777777" w:rsidR="00C675DD" w:rsidRDefault="00C675DD">
      <w:pPr>
        <w:pStyle w:val="BodyText"/>
        <w:kinsoku w:val="0"/>
        <w:overflowPunct w:val="0"/>
        <w:ind w:left="215" w:right="549"/>
        <w:rPr>
          <w:rFonts w:ascii="Arial" w:hAnsi="Arial" w:cs="Arial"/>
          <w:color w:val="231F20"/>
          <w:sz w:val="18"/>
          <w:szCs w:val="18"/>
        </w:rPr>
        <w:sectPr w:rsidR="00C675DD">
          <w:footerReference w:type="default" r:id="rId23"/>
          <w:pgSz w:w="12240" w:h="15840"/>
          <w:pgMar w:top="1040" w:right="460" w:bottom="720" w:left="720" w:header="0" w:footer="524" w:gutter="0"/>
          <w:pgNumType w:start="33"/>
          <w:cols w:space="720" w:equalWidth="0">
            <w:col w:w="11060"/>
          </w:cols>
          <w:noEndnote/>
        </w:sectPr>
      </w:pPr>
    </w:p>
    <w:p w14:paraId="0BB77BAB" w14:textId="77777777" w:rsidR="00C675DD" w:rsidRDefault="00751C02">
      <w:pPr>
        <w:pStyle w:val="Heading3"/>
        <w:kinsoku w:val="0"/>
        <w:overflowPunct w:val="0"/>
        <w:spacing w:line="477" w:lineRule="exact"/>
        <w:ind w:right="262"/>
        <w:rPr>
          <w:color w:val="231F20"/>
          <w:spacing w:val="-2"/>
        </w:rPr>
      </w:pPr>
      <w:r>
        <w:rPr>
          <w:color w:val="231F20"/>
        </w:rPr>
        <w:lastRenderedPageBreak/>
        <w:t>14b.</w:t>
      </w:r>
      <w:r>
        <w:rPr>
          <w:color w:val="231F20"/>
          <w:spacing w:val="-12"/>
        </w:rPr>
        <w:t xml:space="preserve"> </w:t>
      </w:r>
      <w:r>
        <w:rPr>
          <w:color w:val="231F20"/>
        </w:rPr>
        <w:t>Division</w:t>
      </w:r>
      <w:r>
        <w:rPr>
          <w:color w:val="231F20"/>
          <w:spacing w:val="-11"/>
        </w:rPr>
        <w:t xml:space="preserve"> </w:t>
      </w:r>
      <w:r>
        <w:rPr>
          <w:color w:val="231F20"/>
        </w:rPr>
        <w:t>B</w:t>
      </w:r>
      <w:r>
        <w:rPr>
          <w:color w:val="231F20"/>
          <w:spacing w:val="-9"/>
        </w:rPr>
        <w:t xml:space="preserve"> </w:t>
      </w:r>
      <w:r>
        <w:rPr>
          <w:color w:val="231F20"/>
        </w:rPr>
        <w:t>Director</w:t>
      </w:r>
      <w:r>
        <w:rPr>
          <w:color w:val="231F20"/>
          <w:spacing w:val="-10"/>
        </w:rPr>
        <w:t xml:space="preserve"> </w:t>
      </w:r>
      <w:r>
        <w:rPr>
          <w:color w:val="231F20"/>
          <w:spacing w:val="-2"/>
        </w:rPr>
        <w:t>Report</w:t>
      </w:r>
    </w:p>
    <w:p w14:paraId="19100F1D" w14:textId="77777777" w:rsidR="00C675DD" w:rsidRDefault="00751C02">
      <w:pPr>
        <w:pStyle w:val="BodyText"/>
        <w:kinsoku w:val="0"/>
        <w:overflowPunct w:val="0"/>
        <w:spacing w:before="331"/>
        <w:ind w:right="261"/>
        <w:jc w:val="center"/>
        <w:rPr>
          <w:rFonts w:ascii="Arial" w:hAnsi="Arial" w:cs="Arial"/>
          <w:color w:val="231F20"/>
          <w:spacing w:val="-2"/>
          <w:sz w:val="22"/>
          <w:szCs w:val="22"/>
        </w:rPr>
      </w:pPr>
      <w:r>
        <w:rPr>
          <w:rFonts w:ascii="Arial" w:hAnsi="Arial" w:cs="Arial"/>
          <w:color w:val="231F20"/>
          <w:sz w:val="22"/>
          <w:szCs w:val="22"/>
        </w:rPr>
        <w:t>This</w:t>
      </w:r>
      <w:r>
        <w:rPr>
          <w:rFonts w:ascii="Arial" w:hAnsi="Arial" w:cs="Arial"/>
          <w:color w:val="231F20"/>
          <w:spacing w:val="5"/>
          <w:sz w:val="22"/>
          <w:szCs w:val="22"/>
        </w:rPr>
        <w:t xml:space="preserve"> </w:t>
      </w:r>
      <w:r>
        <w:rPr>
          <w:rFonts w:ascii="Arial" w:hAnsi="Arial" w:cs="Arial"/>
          <w:color w:val="231F20"/>
          <w:sz w:val="22"/>
          <w:szCs w:val="22"/>
        </w:rPr>
        <w:t>report</w:t>
      </w:r>
      <w:r>
        <w:rPr>
          <w:rFonts w:ascii="Arial" w:hAnsi="Arial" w:cs="Arial"/>
          <w:color w:val="231F20"/>
          <w:spacing w:val="7"/>
          <w:sz w:val="22"/>
          <w:szCs w:val="22"/>
        </w:rPr>
        <w:t xml:space="preserve"> </w:t>
      </w:r>
      <w:r>
        <w:rPr>
          <w:rFonts w:ascii="Arial" w:hAnsi="Arial" w:cs="Arial"/>
          <w:color w:val="231F20"/>
          <w:sz w:val="22"/>
          <w:szCs w:val="22"/>
        </w:rPr>
        <w:t>will</w:t>
      </w:r>
      <w:r>
        <w:rPr>
          <w:rFonts w:ascii="Arial" w:hAnsi="Arial" w:cs="Arial"/>
          <w:color w:val="231F20"/>
          <w:spacing w:val="5"/>
          <w:sz w:val="22"/>
          <w:szCs w:val="22"/>
        </w:rPr>
        <w:t xml:space="preserve"> </w:t>
      </w:r>
      <w:r>
        <w:rPr>
          <w:rFonts w:ascii="Arial" w:hAnsi="Arial" w:cs="Arial"/>
          <w:color w:val="231F20"/>
          <w:sz w:val="22"/>
          <w:szCs w:val="22"/>
        </w:rPr>
        <w:t>supplement</w:t>
      </w:r>
      <w:r>
        <w:rPr>
          <w:rFonts w:ascii="Arial" w:hAnsi="Arial" w:cs="Arial"/>
          <w:color w:val="231F20"/>
          <w:spacing w:val="7"/>
          <w:sz w:val="22"/>
          <w:szCs w:val="22"/>
        </w:rPr>
        <w:t xml:space="preserve"> </w:t>
      </w:r>
      <w:r>
        <w:rPr>
          <w:rFonts w:ascii="Arial" w:hAnsi="Arial" w:cs="Arial"/>
          <w:color w:val="231F20"/>
          <w:sz w:val="22"/>
          <w:szCs w:val="22"/>
        </w:rPr>
        <w:t>your</w:t>
      </w:r>
      <w:r>
        <w:rPr>
          <w:rFonts w:ascii="Arial" w:hAnsi="Arial" w:cs="Arial"/>
          <w:color w:val="231F20"/>
          <w:spacing w:val="-2"/>
          <w:sz w:val="22"/>
          <w:szCs w:val="22"/>
        </w:rPr>
        <w:t xml:space="preserve"> </w:t>
      </w:r>
      <w:r>
        <w:rPr>
          <w:rFonts w:ascii="Arial" w:hAnsi="Arial" w:cs="Arial"/>
          <w:color w:val="231F20"/>
          <w:sz w:val="22"/>
          <w:szCs w:val="22"/>
        </w:rPr>
        <w:t>oral</w:t>
      </w:r>
      <w:r>
        <w:rPr>
          <w:rFonts w:ascii="Arial" w:hAnsi="Arial" w:cs="Arial"/>
          <w:color w:val="231F20"/>
          <w:spacing w:val="5"/>
          <w:sz w:val="22"/>
          <w:szCs w:val="22"/>
        </w:rPr>
        <w:t xml:space="preserve"> </w:t>
      </w:r>
      <w:r>
        <w:rPr>
          <w:rFonts w:ascii="Arial" w:hAnsi="Arial" w:cs="Arial"/>
          <w:color w:val="231F20"/>
          <w:sz w:val="22"/>
          <w:szCs w:val="22"/>
        </w:rPr>
        <w:t>report</w:t>
      </w:r>
      <w:r>
        <w:rPr>
          <w:rFonts w:ascii="Arial" w:hAnsi="Arial" w:cs="Arial"/>
          <w:color w:val="231F20"/>
          <w:spacing w:val="1"/>
          <w:sz w:val="22"/>
          <w:szCs w:val="22"/>
        </w:rPr>
        <w:t xml:space="preserve"> </w:t>
      </w:r>
      <w:r>
        <w:rPr>
          <w:rFonts w:ascii="Arial" w:hAnsi="Arial" w:cs="Arial"/>
          <w:color w:val="231F20"/>
          <w:sz w:val="22"/>
          <w:szCs w:val="22"/>
        </w:rPr>
        <w:t>at</w:t>
      </w:r>
      <w:r>
        <w:rPr>
          <w:rFonts w:ascii="Arial" w:hAnsi="Arial" w:cs="Arial"/>
          <w:color w:val="231F20"/>
          <w:spacing w:val="7"/>
          <w:sz w:val="22"/>
          <w:szCs w:val="22"/>
        </w:rPr>
        <w:t xml:space="preserve"> </w:t>
      </w:r>
      <w:r>
        <w:rPr>
          <w:rFonts w:ascii="Arial" w:hAnsi="Arial" w:cs="Arial"/>
          <w:color w:val="231F20"/>
          <w:sz w:val="22"/>
          <w:szCs w:val="22"/>
        </w:rPr>
        <w:t>the</w:t>
      </w:r>
      <w:r>
        <w:rPr>
          <w:rFonts w:ascii="Arial" w:hAnsi="Arial" w:cs="Arial"/>
          <w:color w:val="231F20"/>
          <w:spacing w:val="3"/>
          <w:sz w:val="22"/>
          <w:szCs w:val="22"/>
        </w:rPr>
        <w:t xml:space="preserve"> </w:t>
      </w:r>
      <w:r>
        <w:rPr>
          <w:rFonts w:ascii="Arial" w:hAnsi="Arial" w:cs="Arial"/>
          <w:color w:val="231F20"/>
          <w:sz w:val="22"/>
          <w:szCs w:val="22"/>
        </w:rPr>
        <w:t>District</w:t>
      </w:r>
      <w:r>
        <w:rPr>
          <w:rFonts w:ascii="Arial" w:hAnsi="Arial" w:cs="Arial"/>
          <w:color w:val="231F20"/>
          <w:spacing w:val="7"/>
          <w:sz w:val="22"/>
          <w:szCs w:val="22"/>
        </w:rPr>
        <w:t xml:space="preserve"> </w:t>
      </w:r>
      <w:r>
        <w:rPr>
          <w:rFonts w:ascii="Arial" w:hAnsi="Arial" w:cs="Arial"/>
          <w:color w:val="231F20"/>
          <w:sz w:val="22"/>
          <w:szCs w:val="22"/>
        </w:rPr>
        <w:t>Council</w:t>
      </w:r>
      <w:r>
        <w:rPr>
          <w:rFonts w:ascii="Arial" w:hAnsi="Arial" w:cs="Arial"/>
          <w:color w:val="231F20"/>
          <w:spacing w:val="5"/>
          <w:sz w:val="22"/>
          <w:szCs w:val="22"/>
        </w:rPr>
        <w:t xml:space="preserve"> </w:t>
      </w:r>
      <w:r>
        <w:rPr>
          <w:rFonts w:ascii="Arial" w:hAnsi="Arial" w:cs="Arial"/>
          <w:color w:val="231F20"/>
          <w:spacing w:val="-2"/>
          <w:sz w:val="22"/>
          <w:szCs w:val="22"/>
        </w:rPr>
        <w:t>Meeting</w:t>
      </w:r>
    </w:p>
    <w:p w14:paraId="182083A9" w14:textId="77777777" w:rsidR="00C675DD" w:rsidRDefault="00C675DD">
      <w:pPr>
        <w:pStyle w:val="BodyText"/>
        <w:kinsoku w:val="0"/>
        <w:overflowPunct w:val="0"/>
        <w:spacing w:before="9"/>
        <w:rPr>
          <w:rFonts w:ascii="Arial" w:hAnsi="Arial" w:cs="Arial"/>
          <w:sz w:val="14"/>
          <w:szCs w:val="14"/>
        </w:rPr>
      </w:pPr>
    </w:p>
    <w:p w14:paraId="686EC7FB" w14:textId="5FD815EE" w:rsidR="00C675DD" w:rsidRDefault="00D56A14">
      <w:pPr>
        <w:pStyle w:val="BodyText"/>
        <w:kinsoku w:val="0"/>
        <w:overflowPunct w:val="0"/>
        <w:spacing w:before="6"/>
        <w:rPr>
          <w:rFonts w:ascii="Arial" w:hAnsi="Arial" w:cs="Arial"/>
          <w:sz w:val="16"/>
          <w:szCs w:val="16"/>
        </w:rPr>
      </w:pPr>
      <w:r w:rsidRPr="00D56A14">
        <w:rPr>
          <w:rFonts w:ascii="Arial" w:hAnsi="Arial" w:cs="Arial"/>
          <w:noProof/>
          <w:sz w:val="16"/>
          <w:szCs w:val="16"/>
        </w:rPr>
        <w:drawing>
          <wp:inline distT="0" distB="0" distL="0" distR="0" wp14:anchorId="7FCE37F4" wp14:editId="517AA27B">
            <wp:extent cx="7023100" cy="1470025"/>
            <wp:effectExtent l="0" t="0" r="6350" b="0"/>
            <wp:docPr id="1545599615" name="Picture 1" descr="A close-up of a purple rect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99615" name="Picture 1" descr="A close-up of a purple rectangle&#10;&#10;Description automatically generated with low confidence"/>
                    <pic:cNvPicPr/>
                  </pic:nvPicPr>
                  <pic:blipFill>
                    <a:blip r:embed="rId24"/>
                    <a:stretch>
                      <a:fillRect/>
                    </a:stretch>
                  </pic:blipFill>
                  <pic:spPr>
                    <a:xfrm>
                      <a:off x="0" y="0"/>
                      <a:ext cx="7023100" cy="1470025"/>
                    </a:xfrm>
                    <a:prstGeom prst="rect">
                      <a:avLst/>
                    </a:prstGeom>
                  </pic:spPr>
                </pic:pic>
              </a:graphicData>
            </a:graphic>
          </wp:inline>
        </w:drawing>
      </w:r>
    </w:p>
    <w:p w14:paraId="049B6F81" w14:textId="77777777" w:rsidR="00C675DD" w:rsidRDefault="00C675DD">
      <w:pPr>
        <w:pStyle w:val="BodyText"/>
        <w:kinsoku w:val="0"/>
        <w:overflowPunct w:val="0"/>
        <w:rPr>
          <w:rFonts w:ascii="Arial" w:hAnsi="Arial" w:cs="Arial"/>
        </w:rPr>
      </w:pPr>
    </w:p>
    <w:p w14:paraId="2F626F5C" w14:textId="77777777" w:rsidR="00A475AC" w:rsidRDefault="00A475AC" w:rsidP="00A475AC">
      <w:pPr>
        <w:spacing w:before="120"/>
        <w:rPr>
          <w:rFonts w:ascii="Arial" w:eastAsia="Times New Roman" w:hAnsi="Arial" w:cs="Arial"/>
          <w:b/>
          <w:bCs/>
        </w:rPr>
      </w:pPr>
      <w:r>
        <w:rPr>
          <w:rFonts w:ascii="Arial" w:eastAsia="Times New Roman" w:hAnsi="Arial" w:cs="Arial"/>
          <w:b/>
          <w:bCs/>
        </w:rPr>
        <w:t xml:space="preserve">Greetings From Division B </w:t>
      </w:r>
    </w:p>
    <w:p w14:paraId="6E56D883" w14:textId="77777777" w:rsidR="00A475AC" w:rsidRDefault="00A475AC" w:rsidP="00A475AC">
      <w:pPr>
        <w:spacing w:before="120"/>
        <w:rPr>
          <w:rFonts w:ascii="Arial" w:eastAsia="Times New Roman" w:hAnsi="Arial" w:cs="Arial"/>
          <w:b/>
          <w:bCs/>
        </w:rPr>
      </w:pPr>
      <w:r>
        <w:rPr>
          <w:rFonts w:ascii="Arial" w:eastAsia="Times New Roman" w:hAnsi="Arial" w:cs="Arial"/>
          <w:b/>
          <w:bCs/>
        </w:rPr>
        <w:t>Areas 21, 22, 23, 24, 25</w:t>
      </w:r>
    </w:p>
    <w:p w14:paraId="33B627F6" w14:textId="464D03F0" w:rsidR="00A475AC" w:rsidRDefault="00A475AC" w:rsidP="00A475AC">
      <w:pPr>
        <w:spacing w:before="120"/>
        <w:rPr>
          <w:rFonts w:ascii="Arial" w:eastAsia="Times New Roman" w:hAnsi="Arial" w:cs="Arial"/>
        </w:rPr>
      </w:pPr>
      <w:r>
        <w:rPr>
          <w:rFonts w:ascii="Arial" w:eastAsia="Times New Roman" w:hAnsi="Arial" w:cs="Arial"/>
          <w:b/>
          <w:bCs/>
        </w:rPr>
        <w:t>Supported by District 36</w:t>
      </w:r>
    </w:p>
    <w:p w14:paraId="6E27E247" w14:textId="77777777" w:rsidR="00A475AC" w:rsidRDefault="00A475AC" w:rsidP="00A475AC">
      <w:pPr>
        <w:spacing w:before="120"/>
        <w:rPr>
          <w:rFonts w:ascii="Arial" w:eastAsia="Times New Roman" w:hAnsi="Arial" w:cs="Arial"/>
        </w:rPr>
      </w:pPr>
    </w:p>
    <w:p w14:paraId="0B20BCCD" w14:textId="77777777" w:rsidR="00A475AC" w:rsidRPr="00D21240" w:rsidRDefault="00A475AC" w:rsidP="00A475AC">
      <w:pPr>
        <w:rPr>
          <w:rFonts w:ascii="Arial" w:eastAsia="Times New Roman" w:hAnsi="Arial" w:cs="Arial"/>
          <w:b/>
          <w:bCs/>
          <w:sz w:val="28"/>
          <w:szCs w:val="28"/>
        </w:rPr>
      </w:pPr>
      <w:r w:rsidRPr="00D21240">
        <w:rPr>
          <w:rFonts w:ascii="Arial" w:eastAsia="Times New Roman" w:hAnsi="Arial" w:cs="Arial"/>
          <w:b/>
          <w:bCs/>
          <w:sz w:val="28"/>
          <w:szCs w:val="28"/>
        </w:rPr>
        <w:t xml:space="preserve">Sincere congratulation and much appreciation to Ida Jagg, Area 23, </w:t>
      </w:r>
      <w:r>
        <w:rPr>
          <w:rFonts w:ascii="Arial" w:eastAsia="Times New Roman" w:hAnsi="Arial" w:cs="Arial"/>
          <w:b/>
          <w:bCs/>
          <w:sz w:val="28"/>
          <w:szCs w:val="28"/>
        </w:rPr>
        <w:t>D</w:t>
      </w:r>
      <w:r w:rsidRPr="00D21240">
        <w:rPr>
          <w:rFonts w:ascii="Arial" w:eastAsia="Times New Roman" w:hAnsi="Arial" w:cs="Arial"/>
          <w:b/>
          <w:bCs/>
          <w:sz w:val="28"/>
          <w:szCs w:val="28"/>
        </w:rPr>
        <w:t xml:space="preserve">irector, and Tara Holman Area 21Director </w:t>
      </w:r>
    </w:p>
    <w:p w14:paraId="01F7B375" w14:textId="77777777" w:rsidR="00A475AC" w:rsidRPr="00D21240" w:rsidRDefault="00A475AC" w:rsidP="00A475AC">
      <w:pPr>
        <w:rPr>
          <w:rFonts w:ascii="Arial" w:eastAsia="Times New Roman" w:hAnsi="Arial" w:cs="Arial"/>
          <w:sz w:val="28"/>
          <w:szCs w:val="28"/>
        </w:rPr>
      </w:pPr>
    </w:p>
    <w:p w14:paraId="16AC3EB6" w14:textId="77777777" w:rsidR="00A475AC" w:rsidRPr="00D21240" w:rsidRDefault="00A475AC" w:rsidP="00A475AC">
      <w:pPr>
        <w:rPr>
          <w:rFonts w:ascii="Arial" w:eastAsia="Times New Roman" w:hAnsi="Arial" w:cs="Arial"/>
          <w:sz w:val="28"/>
          <w:szCs w:val="28"/>
        </w:rPr>
      </w:pPr>
      <w:r w:rsidRPr="00D21240">
        <w:rPr>
          <w:rFonts w:ascii="Arial" w:eastAsia="Times New Roman" w:hAnsi="Arial" w:cs="Arial"/>
          <w:sz w:val="28"/>
          <w:szCs w:val="28"/>
        </w:rPr>
        <w:t>Division B has 24 Clubs.</w:t>
      </w:r>
    </w:p>
    <w:p w14:paraId="68EE903A" w14:textId="77777777" w:rsidR="00A475AC" w:rsidRPr="00D21240" w:rsidRDefault="00A475AC" w:rsidP="00A475AC">
      <w:pPr>
        <w:rPr>
          <w:rFonts w:ascii="Arial" w:eastAsia="Times New Roman" w:hAnsi="Arial" w:cs="Arial"/>
          <w:sz w:val="28"/>
          <w:szCs w:val="28"/>
        </w:rPr>
      </w:pPr>
    </w:p>
    <w:p w14:paraId="231FF62F" w14:textId="77777777" w:rsidR="00A475AC" w:rsidRPr="00D21240" w:rsidRDefault="00A475AC" w:rsidP="00A475AC">
      <w:pPr>
        <w:rPr>
          <w:rFonts w:ascii="Arial" w:eastAsia="Times New Roman" w:hAnsi="Arial" w:cs="Arial"/>
          <w:sz w:val="28"/>
          <w:szCs w:val="28"/>
        </w:rPr>
      </w:pPr>
      <w:r w:rsidRPr="00D21240">
        <w:rPr>
          <w:rFonts w:ascii="Arial" w:eastAsia="Times New Roman" w:hAnsi="Arial" w:cs="Arial"/>
          <w:sz w:val="28"/>
          <w:szCs w:val="28"/>
        </w:rPr>
        <w:t>T</w:t>
      </w:r>
      <w:r>
        <w:rPr>
          <w:rFonts w:ascii="Arial" w:eastAsia="Times New Roman" w:hAnsi="Arial" w:cs="Arial"/>
          <w:sz w:val="28"/>
          <w:szCs w:val="28"/>
        </w:rPr>
        <w:t>wo</w:t>
      </w:r>
      <w:r w:rsidRPr="00D21240">
        <w:rPr>
          <w:rFonts w:ascii="Arial" w:eastAsia="Times New Roman" w:hAnsi="Arial" w:cs="Arial"/>
          <w:sz w:val="28"/>
          <w:szCs w:val="28"/>
        </w:rPr>
        <w:t xml:space="preserve"> Clubs Suspended.</w:t>
      </w:r>
    </w:p>
    <w:p w14:paraId="1C343F3F" w14:textId="77777777" w:rsidR="00A475AC" w:rsidRPr="00D21240" w:rsidRDefault="00A475AC" w:rsidP="00A475AC">
      <w:pPr>
        <w:rPr>
          <w:rFonts w:ascii="Arial" w:eastAsia="Times New Roman" w:hAnsi="Arial" w:cs="Arial"/>
          <w:sz w:val="28"/>
          <w:szCs w:val="28"/>
        </w:rPr>
      </w:pPr>
    </w:p>
    <w:p w14:paraId="1B6B0305" w14:textId="77777777" w:rsidR="00A475AC" w:rsidRPr="00D21240" w:rsidRDefault="00A475AC" w:rsidP="00A475AC">
      <w:pPr>
        <w:rPr>
          <w:rFonts w:ascii="Arial" w:eastAsia="Times New Roman" w:hAnsi="Arial" w:cs="Arial"/>
          <w:sz w:val="28"/>
          <w:szCs w:val="28"/>
        </w:rPr>
      </w:pPr>
      <w:r w:rsidRPr="00D21240">
        <w:rPr>
          <w:rFonts w:ascii="Arial" w:eastAsia="Times New Roman" w:hAnsi="Arial" w:cs="Arial"/>
          <w:sz w:val="28"/>
          <w:szCs w:val="28"/>
        </w:rPr>
        <w:t>Eight Clubs that are almost distinguished provide their members renew.</w:t>
      </w:r>
    </w:p>
    <w:p w14:paraId="735F93F5" w14:textId="77777777" w:rsidR="00A475AC" w:rsidRPr="00D21240" w:rsidRDefault="00A475AC" w:rsidP="00A475AC">
      <w:pPr>
        <w:rPr>
          <w:rFonts w:ascii="Arial" w:eastAsia="Times New Roman" w:hAnsi="Arial" w:cs="Arial"/>
          <w:sz w:val="28"/>
          <w:szCs w:val="28"/>
        </w:rPr>
      </w:pPr>
    </w:p>
    <w:p w14:paraId="34BC003C" w14:textId="2C0DB6D0" w:rsidR="00A475AC" w:rsidRPr="00D21240" w:rsidRDefault="00A475AC" w:rsidP="00A475AC">
      <w:pPr>
        <w:rPr>
          <w:rFonts w:ascii="Arial" w:eastAsia="Times New Roman" w:hAnsi="Arial" w:cs="Arial"/>
          <w:sz w:val="28"/>
          <w:szCs w:val="28"/>
        </w:rPr>
      </w:pPr>
      <w:r w:rsidRPr="00D21240">
        <w:rPr>
          <w:rFonts w:ascii="Arial" w:eastAsia="Times New Roman" w:hAnsi="Arial" w:cs="Arial"/>
          <w:sz w:val="28"/>
          <w:szCs w:val="28"/>
        </w:rPr>
        <w:t>Six clubs had at least 4 officers trained in both Summer and Winter sessions.</w:t>
      </w:r>
    </w:p>
    <w:p w14:paraId="2B61DCBC" w14:textId="77777777" w:rsidR="00A475AC" w:rsidRPr="00D21240" w:rsidRDefault="00A475AC" w:rsidP="00A475AC">
      <w:pPr>
        <w:rPr>
          <w:rFonts w:ascii="Arial" w:eastAsia="Times New Roman" w:hAnsi="Arial" w:cs="Arial"/>
          <w:sz w:val="28"/>
          <w:szCs w:val="28"/>
        </w:rPr>
      </w:pPr>
    </w:p>
    <w:p w14:paraId="645DD117" w14:textId="77777777" w:rsidR="00A475AC" w:rsidRPr="00D21240" w:rsidRDefault="00A475AC" w:rsidP="00A475AC">
      <w:pPr>
        <w:rPr>
          <w:rFonts w:ascii="Arial" w:eastAsia="Times New Roman" w:hAnsi="Arial" w:cs="Arial"/>
          <w:sz w:val="28"/>
          <w:szCs w:val="28"/>
        </w:rPr>
      </w:pPr>
      <w:r w:rsidRPr="00D21240">
        <w:rPr>
          <w:rFonts w:ascii="Arial" w:eastAsia="Times New Roman" w:hAnsi="Arial" w:cs="Arial"/>
          <w:sz w:val="28"/>
          <w:szCs w:val="28"/>
        </w:rPr>
        <w:t>Most of the Areas in Division B had a Tall Tale Contest.</w:t>
      </w:r>
    </w:p>
    <w:p w14:paraId="7E2B536A" w14:textId="77777777" w:rsidR="00A475AC" w:rsidRPr="00D21240" w:rsidRDefault="00A475AC" w:rsidP="00A475AC">
      <w:pPr>
        <w:rPr>
          <w:rFonts w:ascii="Arial" w:eastAsia="Times New Roman" w:hAnsi="Arial" w:cs="Arial"/>
          <w:sz w:val="28"/>
          <w:szCs w:val="28"/>
        </w:rPr>
      </w:pPr>
    </w:p>
    <w:p w14:paraId="5F2C1792" w14:textId="77777777" w:rsidR="00A475AC" w:rsidRDefault="00A475AC" w:rsidP="00A475AC">
      <w:pPr>
        <w:rPr>
          <w:rFonts w:ascii="Arial" w:eastAsia="Times New Roman" w:hAnsi="Arial" w:cs="Arial"/>
          <w:sz w:val="28"/>
          <w:szCs w:val="28"/>
        </w:rPr>
      </w:pPr>
      <w:r>
        <w:rPr>
          <w:rFonts w:ascii="Arial" w:eastAsia="Times New Roman" w:hAnsi="Arial" w:cs="Arial"/>
          <w:sz w:val="28"/>
          <w:szCs w:val="28"/>
        </w:rPr>
        <w:t>A</w:t>
      </w:r>
      <w:r w:rsidRPr="00D21240">
        <w:rPr>
          <w:rFonts w:ascii="Arial" w:eastAsia="Times New Roman" w:hAnsi="Arial" w:cs="Arial"/>
          <w:sz w:val="28"/>
          <w:szCs w:val="28"/>
        </w:rPr>
        <w:t xml:space="preserve">ll five areas </w:t>
      </w:r>
      <w:r>
        <w:rPr>
          <w:rFonts w:ascii="Arial" w:eastAsia="Times New Roman" w:hAnsi="Arial" w:cs="Arial"/>
          <w:sz w:val="28"/>
          <w:szCs w:val="28"/>
        </w:rPr>
        <w:t>held</w:t>
      </w:r>
      <w:r w:rsidRPr="00D21240">
        <w:rPr>
          <w:rFonts w:ascii="Arial" w:eastAsia="Times New Roman" w:hAnsi="Arial" w:cs="Arial"/>
          <w:sz w:val="28"/>
          <w:szCs w:val="28"/>
        </w:rPr>
        <w:t xml:space="preserve"> a</w:t>
      </w:r>
      <w:r>
        <w:rPr>
          <w:rFonts w:ascii="Arial" w:eastAsia="Times New Roman" w:hAnsi="Arial" w:cs="Arial"/>
          <w:sz w:val="28"/>
          <w:szCs w:val="28"/>
        </w:rPr>
        <w:t>n</w:t>
      </w:r>
      <w:r w:rsidRPr="00D21240">
        <w:rPr>
          <w:rFonts w:ascii="Arial" w:eastAsia="Times New Roman" w:hAnsi="Arial" w:cs="Arial"/>
          <w:sz w:val="28"/>
          <w:szCs w:val="28"/>
        </w:rPr>
        <w:t xml:space="preserve"> International Speech Contest</w:t>
      </w:r>
      <w:r>
        <w:rPr>
          <w:rFonts w:ascii="Arial" w:eastAsia="Times New Roman" w:hAnsi="Arial" w:cs="Arial"/>
          <w:sz w:val="28"/>
          <w:szCs w:val="28"/>
        </w:rPr>
        <w:t xml:space="preserve"> and will compete in the District Contests</w:t>
      </w:r>
      <w:r w:rsidRPr="00D21240">
        <w:rPr>
          <w:rFonts w:ascii="Arial" w:eastAsia="Times New Roman" w:hAnsi="Arial" w:cs="Arial"/>
          <w:sz w:val="28"/>
          <w:szCs w:val="28"/>
        </w:rPr>
        <w:t xml:space="preserve">. </w:t>
      </w:r>
    </w:p>
    <w:p w14:paraId="399124DD" w14:textId="77777777" w:rsidR="00A475AC" w:rsidRDefault="00A475AC" w:rsidP="00A475AC">
      <w:pPr>
        <w:rPr>
          <w:rFonts w:ascii="Arial" w:eastAsia="Times New Roman" w:hAnsi="Arial" w:cs="Arial"/>
          <w:sz w:val="28"/>
          <w:szCs w:val="28"/>
        </w:rPr>
      </w:pPr>
    </w:p>
    <w:p w14:paraId="1040108C" w14:textId="77777777" w:rsidR="00A475AC" w:rsidRDefault="00A475AC" w:rsidP="00A475AC">
      <w:pPr>
        <w:rPr>
          <w:rFonts w:ascii="Arial" w:eastAsia="Times New Roman" w:hAnsi="Arial" w:cs="Arial"/>
          <w:sz w:val="28"/>
          <w:szCs w:val="28"/>
        </w:rPr>
      </w:pPr>
      <w:r>
        <w:rPr>
          <w:rFonts w:ascii="Arial" w:eastAsia="Times New Roman" w:hAnsi="Arial" w:cs="Arial"/>
          <w:sz w:val="28"/>
          <w:szCs w:val="28"/>
        </w:rPr>
        <w:t>We are working on our Area Director visits for the Areas that currently do not have Area directors and we invite anyone who would like to assist us in completing our visits to please reach out to our District Trio.</w:t>
      </w:r>
    </w:p>
    <w:p w14:paraId="04C791AC" w14:textId="77777777" w:rsidR="00A475AC" w:rsidRDefault="00A475AC" w:rsidP="00A475AC">
      <w:pPr>
        <w:rPr>
          <w:rFonts w:ascii="Arial" w:eastAsia="Times New Roman" w:hAnsi="Arial" w:cs="Arial"/>
          <w:sz w:val="28"/>
          <w:szCs w:val="28"/>
        </w:rPr>
      </w:pPr>
    </w:p>
    <w:p w14:paraId="772C198B" w14:textId="77777777" w:rsidR="00A475AC" w:rsidRDefault="00A475AC" w:rsidP="00A475AC">
      <w:pPr>
        <w:rPr>
          <w:rFonts w:ascii="Arial" w:eastAsia="Times New Roman" w:hAnsi="Arial" w:cs="Arial"/>
          <w:sz w:val="28"/>
          <w:szCs w:val="28"/>
        </w:rPr>
      </w:pPr>
      <w:r>
        <w:rPr>
          <w:rFonts w:ascii="Arial" w:eastAsia="Times New Roman" w:hAnsi="Arial" w:cs="Arial"/>
          <w:sz w:val="28"/>
          <w:szCs w:val="28"/>
        </w:rPr>
        <w:t>Division B is determined to Finish Sting.</w:t>
      </w:r>
    </w:p>
    <w:p w14:paraId="71DCF430" w14:textId="77777777" w:rsidR="00A475AC" w:rsidRDefault="00A475AC" w:rsidP="00A475AC">
      <w:pPr>
        <w:rPr>
          <w:rFonts w:ascii="Arial" w:eastAsia="Times New Roman" w:hAnsi="Arial" w:cs="Arial"/>
          <w:sz w:val="28"/>
          <w:szCs w:val="28"/>
        </w:rPr>
      </w:pPr>
    </w:p>
    <w:p w14:paraId="4490B7AB" w14:textId="77777777" w:rsidR="00A475AC" w:rsidRDefault="00A475AC" w:rsidP="00A475AC">
      <w:pPr>
        <w:rPr>
          <w:rFonts w:ascii="Arial" w:eastAsia="Times New Roman" w:hAnsi="Arial" w:cs="Arial"/>
          <w:sz w:val="28"/>
          <w:szCs w:val="28"/>
        </w:rPr>
      </w:pPr>
      <w:r>
        <w:rPr>
          <w:rFonts w:ascii="Arial" w:eastAsia="Times New Roman" w:hAnsi="Arial" w:cs="Arial"/>
          <w:sz w:val="28"/>
          <w:szCs w:val="28"/>
        </w:rPr>
        <w:t>Respectfully Submitted By,</w:t>
      </w:r>
    </w:p>
    <w:p w14:paraId="7EE2FA0D" w14:textId="77777777" w:rsidR="00A475AC" w:rsidRDefault="00A475AC" w:rsidP="00A475AC">
      <w:pPr>
        <w:rPr>
          <w:rFonts w:ascii="Arial" w:eastAsia="Times New Roman" w:hAnsi="Arial" w:cs="Arial"/>
          <w:sz w:val="28"/>
          <w:szCs w:val="28"/>
        </w:rPr>
      </w:pPr>
    </w:p>
    <w:p w14:paraId="649FCA3E" w14:textId="77777777" w:rsidR="00A475AC" w:rsidRDefault="00A475AC" w:rsidP="00A475AC">
      <w:pPr>
        <w:rPr>
          <w:rFonts w:ascii="Arial" w:eastAsia="Times New Roman" w:hAnsi="Arial" w:cs="Arial"/>
          <w:sz w:val="28"/>
          <w:szCs w:val="28"/>
        </w:rPr>
      </w:pPr>
      <w:r>
        <w:rPr>
          <w:rFonts w:ascii="Arial" w:eastAsia="Times New Roman" w:hAnsi="Arial" w:cs="Arial"/>
          <w:sz w:val="28"/>
          <w:szCs w:val="28"/>
        </w:rPr>
        <w:t>Gwen Miller, DTM</w:t>
      </w:r>
    </w:p>
    <w:p w14:paraId="611EA0BC" w14:textId="77777777" w:rsidR="00A475AC" w:rsidRDefault="00A475AC" w:rsidP="00A475AC">
      <w:pPr>
        <w:rPr>
          <w:rFonts w:ascii="Arial" w:eastAsia="Times New Roman" w:hAnsi="Arial" w:cs="Arial"/>
          <w:sz w:val="28"/>
          <w:szCs w:val="28"/>
        </w:rPr>
      </w:pPr>
      <w:r>
        <w:rPr>
          <w:rFonts w:ascii="Arial" w:eastAsia="Times New Roman" w:hAnsi="Arial" w:cs="Arial"/>
          <w:sz w:val="28"/>
          <w:szCs w:val="28"/>
        </w:rPr>
        <w:t>Program Quality Director</w:t>
      </w:r>
    </w:p>
    <w:p w14:paraId="6F0941EF" w14:textId="77777777" w:rsidR="00A475AC" w:rsidRPr="00D21240" w:rsidRDefault="00A475AC" w:rsidP="00A475AC">
      <w:pPr>
        <w:rPr>
          <w:rFonts w:ascii="Arial" w:eastAsia="Times New Roman" w:hAnsi="Arial" w:cs="Arial"/>
          <w:sz w:val="28"/>
          <w:szCs w:val="28"/>
        </w:rPr>
      </w:pPr>
      <w:r>
        <w:rPr>
          <w:rFonts w:ascii="Arial" w:eastAsia="Times New Roman" w:hAnsi="Arial" w:cs="Arial"/>
          <w:sz w:val="28"/>
          <w:szCs w:val="28"/>
        </w:rPr>
        <w:t>District 36 Toastmasters</w:t>
      </w:r>
    </w:p>
    <w:p w14:paraId="14B44EC0" w14:textId="77777777" w:rsidR="00C675DD" w:rsidRDefault="00C675DD">
      <w:pPr>
        <w:pStyle w:val="BodyText"/>
        <w:kinsoku w:val="0"/>
        <w:overflowPunct w:val="0"/>
        <w:spacing w:before="96"/>
        <w:ind w:left="216" w:right="876"/>
        <w:rPr>
          <w:rFonts w:ascii="Arial" w:hAnsi="Arial" w:cs="Arial"/>
          <w:color w:val="231F20"/>
          <w:sz w:val="18"/>
          <w:szCs w:val="18"/>
        </w:rPr>
        <w:sectPr w:rsidR="00C675DD">
          <w:pgSz w:w="12240" w:h="15840"/>
          <w:pgMar w:top="960" w:right="460" w:bottom="720" w:left="720" w:header="0" w:footer="524" w:gutter="0"/>
          <w:cols w:space="720"/>
          <w:noEndnote/>
        </w:sectPr>
      </w:pPr>
    </w:p>
    <w:p w14:paraId="643DD405" w14:textId="77777777" w:rsidR="00C675DD" w:rsidRDefault="00751C02">
      <w:pPr>
        <w:pStyle w:val="Heading1"/>
        <w:kinsoku w:val="0"/>
        <w:overflowPunct w:val="0"/>
        <w:spacing w:line="520" w:lineRule="exact"/>
        <w:ind w:right="416"/>
        <w:rPr>
          <w:color w:val="231F20"/>
          <w:spacing w:val="-2"/>
        </w:rPr>
      </w:pPr>
      <w:r>
        <w:rPr>
          <w:color w:val="231F20"/>
        </w:rPr>
        <w:lastRenderedPageBreak/>
        <w:t>14c.</w:t>
      </w:r>
      <w:r>
        <w:rPr>
          <w:color w:val="231F20"/>
          <w:spacing w:val="-9"/>
        </w:rPr>
        <w:t xml:space="preserve"> </w:t>
      </w:r>
      <w:r>
        <w:rPr>
          <w:color w:val="231F20"/>
        </w:rPr>
        <w:t>Division</w:t>
      </w:r>
      <w:r>
        <w:rPr>
          <w:color w:val="231F20"/>
          <w:spacing w:val="-10"/>
        </w:rPr>
        <w:t xml:space="preserve"> </w:t>
      </w:r>
      <w:r>
        <w:rPr>
          <w:color w:val="231F20"/>
        </w:rPr>
        <w:t>C</w:t>
      </w:r>
      <w:r>
        <w:rPr>
          <w:color w:val="231F20"/>
          <w:spacing w:val="-5"/>
        </w:rPr>
        <w:t xml:space="preserve"> </w:t>
      </w:r>
      <w:r>
        <w:rPr>
          <w:color w:val="231F20"/>
        </w:rPr>
        <w:t>Director</w:t>
      </w:r>
      <w:r>
        <w:rPr>
          <w:color w:val="231F20"/>
          <w:spacing w:val="-5"/>
        </w:rPr>
        <w:t xml:space="preserve"> </w:t>
      </w:r>
      <w:r>
        <w:rPr>
          <w:color w:val="231F20"/>
          <w:spacing w:val="-2"/>
        </w:rPr>
        <w:t>Report</w:t>
      </w:r>
    </w:p>
    <w:p w14:paraId="73D30563" w14:textId="105F3BF0" w:rsidR="00C675DD" w:rsidRPr="0085128C" w:rsidRDefault="00751C02" w:rsidP="0085128C">
      <w:pPr>
        <w:pStyle w:val="BodyText"/>
        <w:kinsoku w:val="0"/>
        <w:overflowPunct w:val="0"/>
        <w:spacing w:before="352"/>
        <w:ind w:right="415"/>
        <w:jc w:val="center"/>
        <w:rPr>
          <w:rFonts w:ascii="Arial" w:hAnsi="Arial" w:cs="Arial"/>
          <w:color w:val="231F20"/>
          <w:spacing w:val="-2"/>
          <w:sz w:val="22"/>
          <w:szCs w:val="22"/>
        </w:rPr>
      </w:pPr>
      <w:r>
        <w:rPr>
          <w:rFonts w:ascii="Arial" w:hAnsi="Arial" w:cs="Arial"/>
          <w:color w:val="231F20"/>
          <w:sz w:val="22"/>
          <w:szCs w:val="22"/>
        </w:rPr>
        <w:t>This</w:t>
      </w:r>
      <w:r>
        <w:rPr>
          <w:rFonts w:ascii="Arial" w:hAnsi="Arial" w:cs="Arial"/>
          <w:color w:val="231F20"/>
          <w:spacing w:val="4"/>
          <w:sz w:val="22"/>
          <w:szCs w:val="22"/>
        </w:rPr>
        <w:t xml:space="preserve"> </w:t>
      </w:r>
      <w:r>
        <w:rPr>
          <w:rFonts w:ascii="Arial" w:hAnsi="Arial" w:cs="Arial"/>
          <w:color w:val="231F20"/>
          <w:sz w:val="22"/>
          <w:szCs w:val="22"/>
        </w:rPr>
        <w:t>report</w:t>
      </w:r>
      <w:r>
        <w:rPr>
          <w:rFonts w:ascii="Arial" w:hAnsi="Arial" w:cs="Arial"/>
          <w:color w:val="231F20"/>
          <w:spacing w:val="7"/>
          <w:sz w:val="22"/>
          <w:szCs w:val="22"/>
        </w:rPr>
        <w:t xml:space="preserve"> </w:t>
      </w:r>
      <w:r>
        <w:rPr>
          <w:rFonts w:ascii="Arial" w:hAnsi="Arial" w:cs="Arial"/>
          <w:color w:val="231F20"/>
          <w:sz w:val="22"/>
          <w:szCs w:val="22"/>
        </w:rPr>
        <w:t>will</w:t>
      </w:r>
      <w:r>
        <w:rPr>
          <w:rFonts w:ascii="Arial" w:hAnsi="Arial" w:cs="Arial"/>
          <w:color w:val="231F20"/>
          <w:spacing w:val="5"/>
          <w:sz w:val="22"/>
          <w:szCs w:val="22"/>
        </w:rPr>
        <w:t xml:space="preserve"> </w:t>
      </w:r>
      <w:r>
        <w:rPr>
          <w:rFonts w:ascii="Arial" w:hAnsi="Arial" w:cs="Arial"/>
          <w:color w:val="231F20"/>
          <w:sz w:val="22"/>
          <w:szCs w:val="22"/>
        </w:rPr>
        <w:t>supplement</w:t>
      </w:r>
      <w:r>
        <w:rPr>
          <w:rFonts w:ascii="Arial" w:hAnsi="Arial" w:cs="Arial"/>
          <w:color w:val="231F20"/>
          <w:spacing w:val="7"/>
          <w:sz w:val="22"/>
          <w:szCs w:val="22"/>
        </w:rPr>
        <w:t xml:space="preserve"> </w:t>
      </w:r>
      <w:r>
        <w:rPr>
          <w:rFonts w:ascii="Arial" w:hAnsi="Arial" w:cs="Arial"/>
          <w:color w:val="231F20"/>
          <w:sz w:val="22"/>
          <w:szCs w:val="22"/>
        </w:rPr>
        <w:t>your</w:t>
      </w:r>
      <w:r>
        <w:rPr>
          <w:rFonts w:ascii="Arial" w:hAnsi="Arial" w:cs="Arial"/>
          <w:color w:val="231F20"/>
          <w:spacing w:val="-2"/>
          <w:sz w:val="22"/>
          <w:szCs w:val="22"/>
        </w:rPr>
        <w:t xml:space="preserve"> </w:t>
      </w:r>
      <w:r>
        <w:rPr>
          <w:rFonts w:ascii="Arial" w:hAnsi="Arial" w:cs="Arial"/>
          <w:color w:val="231F20"/>
          <w:sz w:val="22"/>
          <w:szCs w:val="22"/>
        </w:rPr>
        <w:t>oral</w:t>
      </w:r>
      <w:r>
        <w:rPr>
          <w:rFonts w:ascii="Arial" w:hAnsi="Arial" w:cs="Arial"/>
          <w:color w:val="231F20"/>
          <w:spacing w:val="5"/>
          <w:sz w:val="22"/>
          <w:szCs w:val="22"/>
        </w:rPr>
        <w:t xml:space="preserve"> </w:t>
      </w:r>
      <w:r>
        <w:rPr>
          <w:rFonts w:ascii="Arial" w:hAnsi="Arial" w:cs="Arial"/>
          <w:color w:val="231F20"/>
          <w:sz w:val="22"/>
          <w:szCs w:val="22"/>
        </w:rPr>
        <w:t>report</w:t>
      </w:r>
      <w:r>
        <w:rPr>
          <w:rFonts w:ascii="Arial" w:hAnsi="Arial" w:cs="Arial"/>
          <w:color w:val="231F20"/>
          <w:spacing w:val="1"/>
          <w:sz w:val="22"/>
          <w:szCs w:val="22"/>
        </w:rPr>
        <w:t xml:space="preserve"> </w:t>
      </w:r>
      <w:r>
        <w:rPr>
          <w:rFonts w:ascii="Arial" w:hAnsi="Arial" w:cs="Arial"/>
          <w:color w:val="231F20"/>
          <w:sz w:val="22"/>
          <w:szCs w:val="22"/>
        </w:rPr>
        <w:t>at</w:t>
      </w:r>
      <w:r>
        <w:rPr>
          <w:rFonts w:ascii="Arial" w:hAnsi="Arial" w:cs="Arial"/>
          <w:color w:val="231F20"/>
          <w:spacing w:val="7"/>
          <w:sz w:val="22"/>
          <w:szCs w:val="22"/>
        </w:rPr>
        <w:t xml:space="preserve"> </w:t>
      </w:r>
      <w:r>
        <w:rPr>
          <w:rFonts w:ascii="Arial" w:hAnsi="Arial" w:cs="Arial"/>
          <w:color w:val="231F20"/>
          <w:sz w:val="22"/>
          <w:szCs w:val="22"/>
        </w:rPr>
        <w:t>the</w:t>
      </w:r>
      <w:r>
        <w:rPr>
          <w:rFonts w:ascii="Arial" w:hAnsi="Arial" w:cs="Arial"/>
          <w:color w:val="231F20"/>
          <w:spacing w:val="3"/>
          <w:sz w:val="22"/>
          <w:szCs w:val="22"/>
        </w:rPr>
        <w:t xml:space="preserve"> </w:t>
      </w:r>
      <w:r>
        <w:rPr>
          <w:rFonts w:ascii="Arial" w:hAnsi="Arial" w:cs="Arial"/>
          <w:color w:val="231F20"/>
          <w:sz w:val="22"/>
          <w:szCs w:val="22"/>
        </w:rPr>
        <w:t>District</w:t>
      </w:r>
      <w:r>
        <w:rPr>
          <w:rFonts w:ascii="Arial" w:hAnsi="Arial" w:cs="Arial"/>
          <w:color w:val="231F20"/>
          <w:spacing w:val="7"/>
          <w:sz w:val="22"/>
          <w:szCs w:val="22"/>
        </w:rPr>
        <w:t xml:space="preserve"> </w:t>
      </w:r>
      <w:r>
        <w:rPr>
          <w:rFonts w:ascii="Arial" w:hAnsi="Arial" w:cs="Arial"/>
          <w:color w:val="231F20"/>
          <w:sz w:val="22"/>
          <w:szCs w:val="22"/>
        </w:rPr>
        <w:t>Council</w:t>
      </w:r>
      <w:r>
        <w:rPr>
          <w:rFonts w:ascii="Arial" w:hAnsi="Arial" w:cs="Arial"/>
          <w:color w:val="231F20"/>
          <w:spacing w:val="5"/>
          <w:sz w:val="22"/>
          <w:szCs w:val="22"/>
        </w:rPr>
        <w:t xml:space="preserve"> </w:t>
      </w:r>
      <w:r>
        <w:rPr>
          <w:rFonts w:ascii="Arial" w:hAnsi="Arial" w:cs="Arial"/>
          <w:color w:val="231F20"/>
          <w:spacing w:val="-2"/>
          <w:sz w:val="22"/>
          <w:szCs w:val="22"/>
        </w:rPr>
        <w:t>Meeting</w:t>
      </w:r>
    </w:p>
    <w:p w14:paraId="2542D999" w14:textId="77777777" w:rsidR="0085128C" w:rsidRPr="0085128C" w:rsidRDefault="0085128C" w:rsidP="0085128C">
      <w:pPr>
        <w:pStyle w:val="BodyText"/>
        <w:kinsoku w:val="0"/>
        <w:overflowPunct w:val="0"/>
        <w:spacing w:before="97"/>
        <w:ind w:left="216"/>
        <w:rPr>
          <w:rFonts w:ascii="Arial" w:hAnsi="Arial" w:cs="Arial"/>
          <w:color w:val="231F20"/>
          <w:sz w:val="18"/>
          <w:szCs w:val="18"/>
        </w:rPr>
      </w:pPr>
      <w:r w:rsidRPr="0085128C">
        <w:rPr>
          <w:rFonts w:ascii="Arial" w:hAnsi="Arial" w:cs="Arial"/>
          <w:noProof/>
          <w:color w:val="231F20"/>
          <w:sz w:val="18"/>
          <w:szCs w:val="18"/>
        </w:rPr>
        <w:drawing>
          <wp:inline distT="0" distB="0" distL="0" distR="0" wp14:anchorId="390EF17E" wp14:editId="0D534578">
            <wp:extent cx="5924550" cy="941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6684" cy="942044"/>
                    </a:xfrm>
                    <a:prstGeom prst="rect">
                      <a:avLst/>
                    </a:prstGeom>
                    <a:noFill/>
                    <a:ln>
                      <a:noFill/>
                    </a:ln>
                  </pic:spPr>
                </pic:pic>
              </a:graphicData>
            </a:graphic>
          </wp:inline>
        </w:drawing>
      </w:r>
    </w:p>
    <w:p w14:paraId="10A28EA3" w14:textId="77777777" w:rsidR="0085128C" w:rsidRPr="0085128C" w:rsidRDefault="0085128C" w:rsidP="0085128C">
      <w:pPr>
        <w:pStyle w:val="BodyText"/>
        <w:kinsoku w:val="0"/>
        <w:overflowPunct w:val="0"/>
        <w:spacing w:before="97"/>
        <w:ind w:left="216"/>
        <w:rPr>
          <w:rFonts w:ascii="Arial" w:hAnsi="Arial" w:cs="Arial"/>
          <w:color w:val="231F20"/>
          <w:sz w:val="18"/>
          <w:szCs w:val="18"/>
        </w:rPr>
      </w:pPr>
    </w:p>
    <w:p w14:paraId="4746C4B4" w14:textId="3C3E5073" w:rsidR="0085128C" w:rsidRPr="0085128C" w:rsidRDefault="0085128C" w:rsidP="0085128C">
      <w:pPr>
        <w:pStyle w:val="BodyText"/>
        <w:kinsoku w:val="0"/>
        <w:overflowPunct w:val="0"/>
        <w:spacing w:before="97"/>
        <w:ind w:left="216"/>
        <w:rPr>
          <w:rFonts w:ascii="Arial" w:hAnsi="Arial" w:cs="Arial"/>
          <w:color w:val="231F20"/>
          <w:sz w:val="18"/>
          <w:szCs w:val="18"/>
        </w:rPr>
      </w:pPr>
      <w:r w:rsidRPr="0085128C">
        <w:rPr>
          <w:rFonts w:ascii="Arial" w:hAnsi="Arial" w:cs="Arial"/>
          <w:color w:val="231F20"/>
          <w:sz w:val="18"/>
          <w:szCs w:val="18"/>
        </w:rPr>
        <w:t>Division C Director Report</w:t>
      </w:r>
      <w:r>
        <w:rPr>
          <w:rFonts w:ascii="Arial" w:hAnsi="Arial" w:cs="Arial"/>
          <w:color w:val="231F20"/>
          <w:sz w:val="18"/>
          <w:szCs w:val="18"/>
        </w:rPr>
        <w:t xml:space="preserve"> by Clinton Bunch</w:t>
      </w:r>
    </w:p>
    <w:p w14:paraId="00F4FDCB"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rPr>
      </w:pPr>
    </w:p>
    <w:p w14:paraId="51B90466"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u w:val="single"/>
        </w:rPr>
      </w:pPr>
      <w:r w:rsidRPr="0085128C">
        <w:rPr>
          <w:rFonts w:ascii="Arial" w:hAnsi="Arial" w:cs="Arial"/>
          <w:b/>
          <w:bCs/>
          <w:color w:val="231F20"/>
          <w:sz w:val="18"/>
          <w:szCs w:val="18"/>
          <w:u w:val="single"/>
        </w:rPr>
        <w:t xml:space="preserve">Division Goal </w:t>
      </w:r>
    </w:p>
    <w:p w14:paraId="41EAAAFA" w14:textId="77777777" w:rsidR="0085128C" w:rsidRPr="0085128C" w:rsidRDefault="0085128C" w:rsidP="0085128C">
      <w:pPr>
        <w:pStyle w:val="BodyText"/>
        <w:kinsoku w:val="0"/>
        <w:overflowPunct w:val="0"/>
        <w:spacing w:before="97"/>
        <w:ind w:left="216"/>
        <w:rPr>
          <w:rFonts w:ascii="Arial" w:hAnsi="Arial" w:cs="Arial"/>
          <w:color w:val="231F20"/>
          <w:sz w:val="18"/>
          <w:szCs w:val="18"/>
        </w:rPr>
      </w:pPr>
      <w:r w:rsidRPr="0085128C">
        <w:rPr>
          <w:rFonts w:ascii="Arial" w:hAnsi="Arial" w:cs="Arial"/>
          <w:color w:val="231F20"/>
          <w:sz w:val="18"/>
          <w:szCs w:val="18"/>
        </w:rPr>
        <w:t>My goal for Division C is to increase both membership and Club participation through a variety of proven methods such as the mentoring and coaching of existing members and by providing a transparent view of the benefits that Toastmasters may have on new and/or potential members. I strongly believe that Toastmasters provide a powerful platform for both learning and development, personally and professionally. My task will be to support a team that will show members how.</w:t>
      </w:r>
    </w:p>
    <w:p w14:paraId="49B5BE96" w14:textId="77777777" w:rsidR="0085128C" w:rsidRPr="0085128C" w:rsidRDefault="0085128C" w:rsidP="0085128C">
      <w:pPr>
        <w:pStyle w:val="BodyText"/>
        <w:kinsoku w:val="0"/>
        <w:overflowPunct w:val="0"/>
        <w:spacing w:before="97"/>
        <w:rPr>
          <w:rFonts w:ascii="Arial" w:hAnsi="Arial" w:cs="Arial"/>
          <w:b/>
          <w:bCs/>
          <w:color w:val="231F20"/>
          <w:sz w:val="18"/>
          <w:szCs w:val="18"/>
        </w:rPr>
      </w:pPr>
    </w:p>
    <w:p w14:paraId="5C5D55AF"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u w:val="single"/>
        </w:rPr>
      </w:pPr>
      <w:r w:rsidRPr="0085128C">
        <w:rPr>
          <w:rFonts w:ascii="Arial" w:hAnsi="Arial" w:cs="Arial"/>
          <w:b/>
          <w:bCs/>
          <w:color w:val="231F20"/>
          <w:sz w:val="18"/>
          <w:szCs w:val="18"/>
          <w:u w:val="single"/>
        </w:rPr>
        <w:t>Educational Goals</w:t>
      </w:r>
    </w:p>
    <w:p w14:paraId="03AD0893" w14:textId="77777777" w:rsidR="0085128C" w:rsidRPr="0085128C" w:rsidRDefault="0085128C" w:rsidP="0085128C">
      <w:pPr>
        <w:pStyle w:val="BodyText"/>
        <w:kinsoku w:val="0"/>
        <w:overflowPunct w:val="0"/>
        <w:spacing w:before="97"/>
        <w:ind w:left="216"/>
        <w:rPr>
          <w:rFonts w:ascii="Arial" w:hAnsi="Arial" w:cs="Arial"/>
          <w:color w:val="231F20"/>
          <w:sz w:val="18"/>
          <w:szCs w:val="18"/>
        </w:rPr>
      </w:pPr>
      <w:r w:rsidRPr="0085128C">
        <w:rPr>
          <w:rFonts w:ascii="Arial" w:hAnsi="Arial" w:cs="Arial"/>
          <w:color w:val="231F20"/>
          <w:sz w:val="18"/>
          <w:szCs w:val="18"/>
        </w:rPr>
        <w:t>Currently, clubs are continuing to submit education awards―I’d like to acknowledge the addition of one DTM in Division C, Pamela Person.</w:t>
      </w:r>
    </w:p>
    <w:p w14:paraId="202E9565"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rPr>
      </w:pPr>
    </w:p>
    <w:p w14:paraId="3625FAB1"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u w:val="single"/>
        </w:rPr>
      </w:pPr>
      <w:r w:rsidRPr="0085128C">
        <w:rPr>
          <w:rFonts w:ascii="Arial" w:hAnsi="Arial" w:cs="Arial"/>
          <w:b/>
          <w:bCs/>
          <w:color w:val="231F20"/>
          <w:sz w:val="18"/>
          <w:szCs w:val="18"/>
          <w:u w:val="single"/>
        </w:rPr>
        <w:t>Membership</w:t>
      </w:r>
    </w:p>
    <w:p w14:paraId="6A0F1836" w14:textId="77777777" w:rsidR="0085128C" w:rsidRPr="0085128C" w:rsidRDefault="0085128C" w:rsidP="0085128C">
      <w:pPr>
        <w:pStyle w:val="BodyText"/>
        <w:kinsoku w:val="0"/>
        <w:overflowPunct w:val="0"/>
        <w:spacing w:before="97"/>
        <w:ind w:left="216"/>
        <w:rPr>
          <w:rFonts w:ascii="Arial" w:hAnsi="Arial" w:cs="Arial"/>
          <w:color w:val="231F20"/>
          <w:sz w:val="18"/>
          <w:szCs w:val="18"/>
        </w:rPr>
      </w:pPr>
      <w:r w:rsidRPr="0085128C">
        <w:rPr>
          <w:rFonts w:ascii="Arial" w:hAnsi="Arial" w:cs="Arial"/>
          <w:color w:val="231F20"/>
          <w:sz w:val="18"/>
          <w:szCs w:val="18"/>
        </w:rPr>
        <w:t>20 of 23 clubs paid their dues. Division C has added 22 additional members, but many more members have been lost in the same period.</w:t>
      </w:r>
    </w:p>
    <w:p w14:paraId="6020CD7F"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rPr>
      </w:pPr>
    </w:p>
    <w:p w14:paraId="657860F8"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u w:val="single"/>
        </w:rPr>
      </w:pPr>
      <w:r w:rsidRPr="0085128C">
        <w:rPr>
          <w:rFonts w:ascii="Arial" w:hAnsi="Arial" w:cs="Arial"/>
          <w:b/>
          <w:bCs/>
          <w:color w:val="231F20"/>
          <w:sz w:val="18"/>
          <w:szCs w:val="18"/>
          <w:u w:val="single"/>
        </w:rPr>
        <w:t>DCP Goals</w:t>
      </w:r>
    </w:p>
    <w:p w14:paraId="562CF025" w14:textId="69441A8B" w:rsidR="0085128C" w:rsidRPr="0085128C" w:rsidRDefault="0085128C" w:rsidP="0085128C">
      <w:pPr>
        <w:pStyle w:val="BodyText"/>
        <w:kinsoku w:val="0"/>
        <w:overflowPunct w:val="0"/>
        <w:spacing w:before="97"/>
        <w:ind w:left="216"/>
        <w:rPr>
          <w:rFonts w:ascii="Arial" w:hAnsi="Arial" w:cs="Arial"/>
          <w:color w:val="231F20"/>
          <w:sz w:val="18"/>
          <w:szCs w:val="18"/>
        </w:rPr>
      </w:pPr>
      <w:r w:rsidRPr="0085128C">
        <w:rPr>
          <w:rFonts w:ascii="Arial" w:hAnsi="Arial" w:cs="Arial"/>
          <w:color w:val="231F20"/>
          <w:sz w:val="18"/>
          <w:szCs w:val="18"/>
        </w:rPr>
        <w:t xml:space="preserve">Currently, three Clubs have achieved distinguished status: Peacetimers (5), Japanese-English Toastmaster Club (5) and IDB Development Speakers (9). Unity toastmaster Club and Talk for Change </w:t>
      </w:r>
      <w:proofErr w:type="gramStart"/>
      <w:r w:rsidRPr="0085128C">
        <w:rPr>
          <w:rFonts w:ascii="Arial" w:hAnsi="Arial" w:cs="Arial"/>
          <w:color w:val="231F20"/>
          <w:sz w:val="18"/>
          <w:szCs w:val="18"/>
        </w:rPr>
        <w:t>either has</w:t>
      </w:r>
      <w:proofErr w:type="gramEnd"/>
      <w:r w:rsidRPr="0085128C">
        <w:rPr>
          <w:rFonts w:ascii="Arial" w:hAnsi="Arial" w:cs="Arial"/>
          <w:color w:val="231F20"/>
          <w:sz w:val="18"/>
          <w:szCs w:val="18"/>
        </w:rPr>
        <w:t xml:space="preserve"> met 4 goals. And are well on their way to becoming distinguished.</w:t>
      </w:r>
    </w:p>
    <w:p w14:paraId="1505A46B"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rPr>
      </w:pPr>
    </w:p>
    <w:p w14:paraId="148162B5"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u w:val="single"/>
        </w:rPr>
      </w:pPr>
      <w:r w:rsidRPr="0085128C">
        <w:rPr>
          <w:rFonts w:ascii="Arial" w:hAnsi="Arial" w:cs="Arial"/>
          <w:b/>
          <w:bCs/>
          <w:color w:val="231F20"/>
          <w:sz w:val="18"/>
          <w:szCs w:val="18"/>
          <w:u w:val="single"/>
        </w:rPr>
        <w:t xml:space="preserve">Club Officer Training </w:t>
      </w:r>
    </w:p>
    <w:p w14:paraId="42B47852" w14:textId="77777777" w:rsidR="0085128C" w:rsidRPr="0085128C" w:rsidRDefault="0085128C" w:rsidP="0085128C">
      <w:pPr>
        <w:pStyle w:val="BodyText"/>
        <w:kinsoku w:val="0"/>
        <w:overflowPunct w:val="0"/>
        <w:spacing w:before="97"/>
        <w:ind w:left="216"/>
        <w:rPr>
          <w:rFonts w:ascii="Arial" w:hAnsi="Arial" w:cs="Arial"/>
          <w:color w:val="231F20"/>
          <w:sz w:val="18"/>
          <w:szCs w:val="18"/>
        </w:rPr>
      </w:pPr>
      <w:r w:rsidRPr="0085128C">
        <w:rPr>
          <w:rFonts w:ascii="Arial" w:hAnsi="Arial" w:cs="Arial"/>
          <w:color w:val="231F20"/>
          <w:sz w:val="18"/>
          <w:szCs w:val="18"/>
        </w:rPr>
        <w:t>Only 6 out of 23 Division C Clubs had at least 4 Officers trained during both training periods.</w:t>
      </w:r>
    </w:p>
    <w:p w14:paraId="2078AEF8"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rPr>
      </w:pPr>
    </w:p>
    <w:p w14:paraId="50DD1704"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u w:val="single"/>
        </w:rPr>
      </w:pPr>
      <w:r w:rsidRPr="0085128C">
        <w:rPr>
          <w:rFonts w:ascii="Arial" w:hAnsi="Arial" w:cs="Arial"/>
          <w:b/>
          <w:bCs/>
          <w:color w:val="231F20"/>
          <w:sz w:val="18"/>
          <w:szCs w:val="18"/>
          <w:u w:val="single"/>
        </w:rPr>
        <w:t>Area Directors</w:t>
      </w:r>
    </w:p>
    <w:p w14:paraId="4CC8D3C3" w14:textId="77777777" w:rsidR="0085128C" w:rsidRPr="0085128C" w:rsidRDefault="0085128C" w:rsidP="0085128C">
      <w:pPr>
        <w:pStyle w:val="BodyText"/>
        <w:kinsoku w:val="0"/>
        <w:overflowPunct w:val="0"/>
        <w:spacing w:before="97"/>
        <w:ind w:left="216"/>
        <w:rPr>
          <w:rFonts w:ascii="Arial" w:hAnsi="Arial" w:cs="Arial"/>
          <w:color w:val="231F20"/>
          <w:sz w:val="18"/>
          <w:szCs w:val="18"/>
        </w:rPr>
      </w:pPr>
      <w:r w:rsidRPr="0085128C">
        <w:rPr>
          <w:rFonts w:ascii="Arial" w:hAnsi="Arial" w:cs="Arial"/>
          <w:color w:val="231F20"/>
          <w:sz w:val="18"/>
          <w:szCs w:val="18"/>
        </w:rPr>
        <w:t>Currently, Division C has only 2 Area Directors, Alvin Collins (35) and Luis Espinoza (32). We have discussed a plan to support the Division. While achievable, we still face challenges due to our personal schedules. Despite not having all Areas covered with Directors, I am confident that through the continued support of District leadership, Division C will continue to thrive.</w:t>
      </w:r>
    </w:p>
    <w:p w14:paraId="4F70BB7A"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u w:val="single"/>
        </w:rPr>
      </w:pPr>
    </w:p>
    <w:p w14:paraId="32D516C8"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u w:val="single"/>
        </w:rPr>
      </w:pPr>
      <w:r w:rsidRPr="0085128C">
        <w:rPr>
          <w:rFonts w:ascii="Arial" w:hAnsi="Arial" w:cs="Arial"/>
          <w:b/>
          <w:bCs/>
          <w:color w:val="231F20"/>
          <w:sz w:val="18"/>
          <w:szCs w:val="18"/>
          <w:u w:val="single"/>
        </w:rPr>
        <w:t>Contests</w:t>
      </w:r>
    </w:p>
    <w:p w14:paraId="33D7B9DE" w14:textId="77777777" w:rsidR="0085128C" w:rsidRPr="0085128C" w:rsidRDefault="0085128C" w:rsidP="0085128C">
      <w:pPr>
        <w:pStyle w:val="BodyText"/>
        <w:kinsoku w:val="0"/>
        <w:overflowPunct w:val="0"/>
        <w:spacing w:before="97"/>
        <w:ind w:left="216"/>
        <w:rPr>
          <w:rFonts w:ascii="Arial" w:hAnsi="Arial" w:cs="Arial"/>
          <w:color w:val="231F20"/>
          <w:sz w:val="18"/>
          <w:szCs w:val="18"/>
        </w:rPr>
      </w:pPr>
      <w:r w:rsidRPr="0085128C">
        <w:rPr>
          <w:rFonts w:ascii="Arial" w:hAnsi="Arial" w:cs="Arial"/>
          <w:color w:val="231F20"/>
          <w:sz w:val="18"/>
          <w:szCs w:val="18"/>
        </w:rPr>
        <w:t>The Area Contest will be held jointly with Areas 31/33/35 contest held at 2pm on March 25, 2023, and Areas 32/34/36 on April 2, 2023. The Division Contest will be held on April 23, 2023. Functionary Roles have been slow to fill but will be finalized days before the contest.</w:t>
      </w:r>
    </w:p>
    <w:p w14:paraId="760250DD"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rPr>
      </w:pPr>
    </w:p>
    <w:p w14:paraId="51E5189C"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u w:val="single"/>
        </w:rPr>
      </w:pPr>
      <w:r w:rsidRPr="0085128C">
        <w:rPr>
          <w:rFonts w:ascii="Arial" w:hAnsi="Arial" w:cs="Arial"/>
          <w:b/>
          <w:bCs/>
          <w:color w:val="231F20"/>
          <w:sz w:val="18"/>
          <w:szCs w:val="18"/>
          <w:u w:val="single"/>
        </w:rPr>
        <w:t>Clubs</w:t>
      </w:r>
    </w:p>
    <w:p w14:paraId="5CEDE8EB" w14:textId="77777777" w:rsidR="0085128C" w:rsidRPr="0085128C" w:rsidRDefault="0085128C" w:rsidP="0085128C">
      <w:pPr>
        <w:pStyle w:val="BodyText"/>
        <w:kinsoku w:val="0"/>
        <w:overflowPunct w:val="0"/>
        <w:spacing w:before="97"/>
        <w:ind w:left="216"/>
        <w:rPr>
          <w:rFonts w:ascii="Arial" w:hAnsi="Arial" w:cs="Arial"/>
          <w:color w:val="231F20"/>
          <w:sz w:val="18"/>
          <w:szCs w:val="18"/>
        </w:rPr>
      </w:pPr>
      <w:r w:rsidRPr="0085128C">
        <w:rPr>
          <w:rFonts w:ascii="Arial" w:hAnsi="Arial" w:cs="Arial"/>
          <w:color w:val="231F20"/>
          <w:sz w:val="18"/>
          <w:szCs w:val="18"/>
        </w:rPr>
        <w:t xml:space="preserve"> Membership and participation continue to be of concern. A few are having challenges with meeting attendance and participation during club activities for various reasons. These issues will be addressed with club leadership during the scheduled Area Director Visits.</w:t>
      </w:r>
    </w:p>
    <w:p w14:paraId="2E0D6DD1" w14:textId="77777777" w:rsidR="0085128C" w:rsidRPr="0085128C" w:rsidRDefault="0085128C" w:rsidP="0085128C">
      <w:pPr>
        <w:pStyle w:val="BodyText"/>
        <w:kinsoku w:val="0"/>
        <w:overflowPunct w:val="0"/>
        <w:spacing w:before="97"/>
        <w:ind w:left="216"/>
        <w:rPr>
          <w:rFonts w:ascii="Arial" w:hAnsi="Arial" w:cs="Arial"/>
          <w:color w:val="231F20"/>
          <w:sz w:val="18"/>
          <w:szCs w:val="18"/>
        </w:rPr>
      </w:pPr>
    </w:p>
    <w:p w14:paraId="543ABAB9" w14:textId="77777777" w:rsidR="0085128C" w:rsidRPr="0085128C" w:rsidRDefault="0085128C" w:rsidP="0085128C">
      <w:pPr>
        <w:pStyle w:val="BodyText"/>
        <w:kinsoku w:val="0"/>
        <w:overflowPunct w:val="0"/>
        <w:spacing w:before="97"/>
        <w:ind w:left="216"/>
        <w:rPr>
          <w:rFonts w:ascii="Arial" w:hAnsi="Arial" w:cs="Arial"/>
          <w:b/>
          <w:bCs/>
          <w:color w:val="231F20"/>
          <w:sz w:val="18"/>
          <w:szCs w:val="18"/>
          <w:u w:val="single"/>
        </w:rPr>
      </w:pPr>
      <w:r w:rsidRPr="0085128C">
        <w:rPr>
          <w:rFonts w:ascii="Arial" w:hAnsi="Arial" w:cs="Arial"/>
          <w:b/>
          <w:bCs/>
          <w:color w:val="231F20"/>
          <w:sz w:val="18"/>
          <w:szCs w:val="18"/>
          <w:u w:val="single"/>
        </w:rPr>
        <w:t>New Clubs</w:t>
      </w:r>
    </w:p>
    <w:p w14:paraId="6C1A3634" w14:textId="77777777" w:rsidR="0085128C" w:rsidRPr="0085128C" w:rsidRDefault="0085128C" w:rsidP="0085128C">
      <w:pPr>
        <w:pStyle w:val="BodyText"/>
        <w:kinsoku w:val="0"/>
        <w:overflowPunct w:val="0"/>
        <w:spacing w:before="97"/>
        <w:ind w:left="216"/>
        <w:rPr>
          <w:rFonts w:ascii="Arial" w:hAnsi="Arial" w:cs="Arial"/>
          <w:color w:val="231F20"/>
          <w:sz w:val="18"/>
          <w:szCs w:val="18"/>
        </w:rPr>
      </w:pPr>
      <w:r w:rsidRPr="0085128C">
        <w:rPr>
          <w:rFonts w:ascii="Arial" w:hAnsi="Arial" w:cs="Arial"/>
          <w:color w:val="231F20"/>
          <w:sz w:val="18"/>
          <w:szCs w:val="18"/>
        </w:rPr>
        <w:t>Currently, Division C has not added any new clubs.</w:t>
      </w:r>
    </w:p>
    <w:p w14:paraId="17364795" w14:textId="55F0DA89" w:rsidR="0085128C" w:rsidRPr="0085128C" w:rsidRDefault="0085128C" w:rsidP="00EF3D7A">
      <w:pPr>
        <w:pStyle w:val="BodyText"/>
        <w:kinsoku w:val="0"/>
        <w:overflowPunct w:val="0"/>
        <w:spacing w:before="97"/>
        <w:rPr>
          <w:rFonts w:ascii="Arial" w:hAnsi="Arial" w:cs="Arial"/>
          <w:color w:val="231F20"/>
          <w:sz w:val="18"/>
          <w:szCs w:val="18"/>
        </w:rPr>
      </w:pPr>
    </w:p>
    <w:p w14:paraId="30D6B5EB" w14:textId="77777777" w:rsidR="00C675DD" w:rsidRDefault="00C675DD">
      <w:pPr>
        <w:pStyle w:val="BodyText"/>
        <w:kinsoku w:val="0"/>
        <w:overflowPunct w:val="0"/>
        <w:spacing w:before="97"/>
        <w:ind w:left="216"/>
        <w:rPr>
          <w:rFonts w:ascii="Arial" w:hAnsi="Arial" w:cs="Arial"/>
          <w:color w:val="231F20"/>
          <w:sz w:val="18"/>
          <w:szCs w:val="18"/>
        </w:rPr>
        <w:sectPr w:rsidR="00C675DD">
          <w:pgSz w:w="12240" w:h="15840"/>
          <w:pgMar w:top="780" w:right="460" w:bottom="720" w:left="720" w:header="0" w:footer="524" w:gutter="0"/>
          <w:cols w:space="720"/>
          <w:noEndnote/>
        </w:sectPr>
      </w:pPr>
    </w:p>
    <w:p w14:paraId="380DBB6F" w14:textId="77777777" w:rsidR="00C675DD" w:rsidRDefault="00751C02">
      <w:pPr>
        <w:pStyle w:val="Heading1"/>
        <w:kinsoku w:val="0"/>
        <w:overflowPunct w:val="0"/>
        <w:spacing w:line="526" w:lineRule="exact"/>
        <w:rPr>
          <w:color w:val="231F20"/>
          <w:spacing w:val="-2"/>
        </w:rPr>
      </w:pPr>
      <w:r>
        <w:rPr>
          <w:color w:val="231F20"/>
        </w:rPr>
        <w:lastRenderedPageBreak/>
        <w:t>14d.</w:t>
      </w:r>
      <w:r>
        <w:rPr>
          <w:color w:val="231F20"/>
          <w:spacing w:val="1"/>
        </w:rPr>
        <w:t xml:space="preserve"> </w:t>
      </w:r>
      <w:r>
        <w:rPr>
          <w:color w:val="231F20"/>
        </w:rPr>
        <w:t>Division</w:t>
      </w:r>
      <w:r>
        <w:rPr>
          <w:color w:val="231F20"/>
          <w:spacing w:val="2"/>
        </w:rPr>
        <w:t xml:space="preserve"> </w:t>
      </w:r>
      <w:r>
        <w:rPr>
          <w:color w:val="231F20"/>
        </w:rPr>
        <w:t>D</w:t>
      </w:r>
      <w:r>
        <w:rPr>
          <w:color w:val="231F20"/>
          <w:spacing w:val="4"/>
        </w:rPr>
        <w:t xml:space="preserve"> </w:t>
      </w:r>
      <w:r>
        <w:rPr>
          <w:color w:val="231F20"/>
        </w:rPr>
        <w:t>Director</w:t>
      </w:r>
      <w:r>
        <w:rPr>
          <w:color w:val="231F20"/>
          <w:spacing w:val="8"/>
        </w:rPr>
        <w:t xml:space="preserve"> </w:t>
      </w:r>
      <w:r>
        <w:rPr>
          <w:color w:val="231F20"/>
          <w:spacing w:val="-2"/>
        </w:rPr>
        <w:t>Report</w:t>
      </w:r>
    </w:p>
    <w:p w14:paraId="01DC5A9C" w14:textId="77777777" w:rsidR="00C675DD" w:rsidRDefault="00751C02">
      <w:pPr>
        <w:pStyle w:val="BodyText"/>
        <w:kinsoku w:val="0"/>
        <w:overflowPunct w:val="0"/>
        <w:spacing w:before="315"/>
        <w:ind w:right="294"/>
        <w:jc w:val="center"/>
        <w:rPr>
          <w:rFonts w:ascii="Arial" w:hAnsi="Arial" w:cs="Arial"/>
          <w:color w:val="231F20"/>
          <w:spacing w:val="-2"/>
        </w:rPr>
      </w:pPr>
      <w:r>
        <w:rPr>
          <w:rFonts w:ascii="Arial" w:hAnsi="Arial" w:cs="Arial"/>
          <w:color w:val="231F20"/>
        </w:rPr>
        <w:t>This</w:t>
      </w:r>
      <w:r>
        <w:rPr>
          <w:rFonts w:ascii="Arial" w:hAnsi="Arial" w:cs="Arial"/>
          <w:color w:val="231F20"/>
          <w:spacing w:val="4"/>
        </w:rPr>
        <w:t xml:space="preserve"> </w:t>
      </w:r>
      <w:r>
        <w:rPr>
          <w:rFonts w:ascii="Arial" w:hAnsi="Arial" w:cs="Arial"/>
          <w:color w:val="231F20"/>
        </w:rPr>
        <w:t>report</w:t>
      </w:r>
      <w:r>
        <w:rPr>
          <w:rFonts w:ascii="Arial" w:hAnsi="Arial" w:cs="Arial"/>
          <w:color w:val="231F20"/>
          <w:spacing w:val="7"/>
        </w:rPr>
        <w:t xml:space="preserve"> </w:t>
      </w:r>
      <w:r>
        <w:rPr>
          <w:rFonts w:ascii="Arial" w:hAnsi="Arial" w:cs="Arial"/>
          <w:color w:val="231F20"/>
        </w:rPr>
        <w:t>will</w:t>
      </w:r>
      <w:r>
        <w:rPr>
          <w:rFonts w:ascii="Arial" w:hAnsi="Arial" w:cs="Arial"/>
          <w:color w:val="231F20"/>
          <w:spacing w:val="7"/>
        </w:rPr>
        <w:t xml:space="preserve"> </w:t>
      </w:r>
      <w:r>
        <w:rPr>
          <w:rFonts w:ascii="Arial" w:hAnsi="Arial" w:cs="Arial"/>
          <w:color w:val="231F20"/>
        </w:rPr>
        <w:t>supplement</w:t>
      </w:r>
      <w:r>
        <w:rPr>
          <w:rFonts w:ascii="Arial" w:hAnsi="Arial" w:cs="Arial"/>
          <w:color w:val="231F20"/>
          <w:spacing w:val="6"/>
        </w:rPr>
        <w:t xml:space="preserve"> </w:t>
      </w:r>
      <w:r>
        <w:rPr>
          <w:rFonts w:ascii="Arial" w:hAnsi="Arial" w:cs="Arial"/>
          <w:color w:val="231F20"/>
        </w:rPr>
        <w:t>your</w:t>
      </w:r>
      <w:r>
        <w:rPr>
          <w:rFonts w:ascii="Arial" w:hAnsi="Arial" w:cs="Arial"/>
          <w:color w:val="231F20"/>
          <w:spacing w:val="7"/>
        </w:rPr>
        <w:t xml:space="preserve"> </w:t>
      </w:r>
      <w:r>
        <w:rPr>
          <w:rFonts w:ascii="Arial" w:hAnsi="Arial" w:cs="Arial"/>
          <w:color w:val="231F20"/>
        </w:rPr>
        <w:t>oral</w:t>
      </w:r>
      <w:r>
        <w:rPr>
          <w:rFonts w:ascii="Arial" w:hAnsi="Arial" w:cs="Arial"/>
          <w:color w:val="231F20"/>
          <w:spacing w:val="7"/>
        </w:rPr>
        <w:t xml:space="preserve"> </w:t>
      </w:r>
      <w:r>
        <w:rPr>
          <w:rFonts w:ascii="Arial" w:hAnsi="Arial" w:cs="Arial"/>
          <w:color w:val="231F20"/>
        </w:rPr>
        <w:t>report</w:t>
      </w:r>
      <w:r>
        <w:rPr>
          <w:rFonts w:ascii="Arial" w:hAnsi="Arial" w:cs="Arial"/>
          <w:color w:val="231F20"/>
          <w:spacing w:val="7"/>
        </w:rPr>
        <w:t xml:space="preserve"> </w:t>
      </w:r>
      <w:r>
        <w:rPr>
          <w:rFonts w:ascii="Arial" w:hAnsi="Arial" w:cs="Arial"/>
          <w:color w:val="231F20"/>
        </w:rPr>
        <w:t>at</w:t>
      </w:r>
      <w:r>
        <w:rPr>
          <w:rFonts w:ascii="Arial" w:hAnsi="Arial" w:cs="Arial"/>
          <w:color w:val="231F20"/>
          <w:spacing w:val="6"/>
        </w:rPr>
        <w:t xml:space="preserve"> </w:t>
      </w:r>
      <w:r>
        <w:rPr>
          <w:rFonts w:ascii="Arial" w:hAnsi="Arial" w:cs="Arial"/>
          <w:color w:val="231F20"/>
        </w:rPr>
        <w:t>the</w:t>
      </w:r>
      <w:r>
        <w:rPr>
          <w:rFonts w:ascii="Arial" w:hAnsi="Arial" w:cs="Arial"/>
          <w:color w:val="231F20"/>
          <w:spacing w:val="8"/>
        </w:rPr>
        <w:t xml:space="preserve"> </w:t>
      </w:r>
      <w:r>
        <w:rPr>
          <w:rFonts w:ascii="Arial" w:hAnsi="Arial" w:cs="Arial"/>
          <w:color w:val="231F20"/>
        </w:rPr>
        <w:t>District</w:t>
      </w:r>
      <w:r>
        <w:rPr>
          <w:rFonts w:ascii="Arial" w:hAnsi="Arial" w:cs="Arial"/>
          <w:color w:val="231F20"/>
          <w:spacing w:val="7"/>
        </w:rPr>
        <w:t xml:space="preserve"> </w:t>
      </w:r>
      <w:r>
        <w:rPr>
          <w:rFonts w:ascii="Arial" w:hAnsi="Arial" w:cs="Arial"/>
          <w:color w:val="231F20"/>
        </w:rPr>
        <w:t>Council</w:t>
      </w:r>
      <w:r>
        <w:rPr>
          <w:rFonts w:ascii="Arial" w:hAnsi="Arial" w:cs="Arial"/>
          <w:color w:val="231F20"/>
          <w:spacing w:val="7"/>
        </w:rPr>
        <w:t xml:space="preserve"> </w:t>
      </w:r>
      <w:r>
        <w:rPr>
          <w:rFonts w:ascii="Arial" w:hAnsi="Arial" w:cs="Arial"/>
          <w:color w:val="231F20"/>
          <w:spacing w:val="-2"/>
        </w:rPr>
        <w:t>Meeting</w:t>
      </w:r>
    </w:p>
    <w:p w14:paraId="7D8CB882" w14:textId="77777777" w:rsidR="00C675DD" w:rsidRDefault="00C675DD">
      <w:pPr>
        <w:pStyle w:val="BodyText"/>
        <w:kinsoku w:val="0"/>
        <w:overflowPunct w:val="0"/>
        <w:spacing w:before="4"/>
        <w:rPr>
          <w:rFonts w:ascii="Arial" w:hAnsi="Arial" w:cs="Arial"/>
          <w:sz w:val="28"/>
          <w:szCs w:val="28"/>
        </w:rPr>
      </w:pPr>
    </w:p>
    <w:p w14:paraId="1A8F4905" w14:textId="52D878C4" w:rsidR="00C675DD" w:rsidRDefault="00751C02">
      <w:pPr>
        <w:pStyle w:val="BodyText"/>
        <w:tabs>
          <w:tab w:val="left" w:pos="1771"/>
          <w:tab w:val="left" w:pos="2020"/>
          <w:tab w:val="left" w:pos="4105"/>
          <w:tab w:val="left" w:pos="6958"/>
        </w:tabs>
        <w:kinsoku w:val="0"/>
        <w:overflowPunct w:val="0"/>
        <w:spacing w:before="94"/>
        <w:ind w:right="289"/>
        <w:jc w:val="center"/>
        <w:rPr>
          <w:rFonts w:ascii="Times New Roman" w:hAnsi="Times New Roman" w:cs="Times New Roman"/>
          <w:color w:val="231F20"/>
          <w:sz w:val="22"/>
          <w:szCs w:val="22"/>
        </w:rPr>
      </w:pPr>
      <w:r>
        <w:rPr>
          <w:rFonts w:ascii="Arial" w:hAnsi="Arial" w:cs="Arial"/>
          <w:color w:val="231F20"/>
          <w:sz w:val="22"/>
          <w:szCs w:val="22"/>
        </w:rPr>
        <w:t>Division:</w:t>
      </w:r>
      <w:r>
        <w:rPr>
          <w:rFonts w:ascii="Arial" w:hAnsi="Arial" w:cs="Arial"/>
          <w:color w:val="231F20"/>
          <w:spacing w:val="-7"/>
          <w:sz w:val="22"/>
          <w:szCs w:val="22"/>
        </w:rPr>
        <w:t xml:space="preserve"> </w:t>
      </w:r>
      <w:r>
        <w:rPr>
          <w:rFonts w:ascii="Times New Roman" w:hAnsi="Times New Roman" w:cs="Times New Roman"/>
          <w:color w:val="231F20"/>
          <w:spacing w:val="61"/>
          <w:sz w:val="22"/>
          <w:szCs w:val="22"/>
          <w:u w:val="single" w:color="221E1F"/>
        </w:rPr>
        <w:t xml:space="preserve">  </w:t>
      </w:r>
      <w:r>
        <w:rPr>
          <w:rFonts w:ascii="Arial" w:hAnsi="Arial" w:cs="Arial"/>
          <w:color w:val="231F20"/>
          <w:spacing w:val="-10"/>
          <w:sz w:val="22"/>
          <w:szCs w:val="22"/>
          <w:u w:val="single" w:color="221E1F"/>
        </w:rPr>
        <w:t>D</w:t>
      </w:r>
      <w:r>
        <w:rPr>
          <w:rFonts w:ascii="Arial" w:hAnsi="Arial" w:cs="Arial"/>
          <w:color w:val="231F20"/>
          <w:sz w:val="22"/>
          <w:szCs w:val="22"/>
          <w:u w:val="single" w:color="221E1F"/>
        </w:rPr>
        <w:tab/>
      </w:r>
      <w:r>
        <w:rPr>
          <w:rFonts w:ascii="Arial" w:hAnsi="Arial" w:cs="Arial"/>
          <w:color w:val="231F20"/>
          <w:sz w:val="22"/>
          <w:szCs w:val="22"/>
        </w:rPr>
        <w:tab/>
        <w:t xml:space="preserve">Division Director: </w:t>
      </w:r>
      <w:r>
        <w:rPr>
          <w:rFonts w:ascii="Times New Roman" w:hAnsi="Times New Roman" w:cs="Times New Roman"/>
          <w:color w:val="231F20"/>
          <w:sz w:val="22"/>
          <w:szCs w:val="22"/>
          <w:u w:val="single" w:color="221E1F"/>
        </w:rPr>
        <w:tab/>
      </w:r>
      <w:r w:rsidR="006E217B">
        <w:rPr>
          <w:rFonts w:ascii="Arial" w:hAnsi="Arial" w:cs="Arial"/>
          <w:color w:val="231F20"/>
          <w:sz w:val="22"/>
          <w:szCs w:val="22"/>
          <w:u w:val="single" w:color="221E1F"/>
        </w:rPr>
        <w:t>Viki Kinsman</w:t>
      </w:r>
      <w:r>
        <w:rPr>
          <w:rFonts w:ascii="Arial" w:hAnsi="Arial" w:cs="Arial"/>
          <w:color w:val="231F20"/>
          <w:sz w:val="22"/>
          <w:szCs w:val="22"/>
          <w:u w:val="single" w:color="221E1F"/>
        </w:rPr>
        <w:tab/>
      </w:r>
    </w:p>
    <w:p w14:paraId="05F0FDB1" w14:textId="77777777" w:rsidR="00C675DD" w:rsidRDefault="00C675DD">
      <w:pPr>
        <w:pStyle w:val="BodyText"/>
        <w:kinsoku w:val="0"/>
        <w:overflowPunct w:val="0"/>
        <w:rPr>
          <w:rFonts w:ascii="Arial" w:hAnsi="Arial" w:cs="Arial"/>
          <w:sz w:val="20"/>
          <w:szCs w:val="20"/>
        </w:rPr>
      </w:pPr>
    </w:p>
    <w:p w14:paraId="09411D9C" w14:textId="77777777" w:rsidR="00C675DD" w:rsidRDefault="00C675DD">
      <w:pPr>
        <w:pStyle w:val="BodyText"/>
        <w:kinsoku w:val="0"/>
        <w:overflowPunct w:val="0"/>
        <w:rPr>
          <w:rFonts w:ascii="Arial" w:hAnsi="Arial" w:cs="Arial"/>
          <w:sz w:val="20"/>
          <w:szCs w:val="20"/>
        </w:rPr>
      </w:pPr>
    </w:p>
    <w:p w14:paraId="2219A6E4" w14:textId="77777777" w:rsidR="00C675DD" w:rsidRDefault="00C675DD">
      <w:pPr>
        <w:pStyle w:val="BodyText"/>
        <w:kinsoku w:val="0"/>
        <w:overflowPunct w:val="0"/>
        <w:spacing w:before="5"/>
        <w:rPr>
          <w:rFonts w:ascii="Arial" w:hAnsi="Arial" w:cs="Arial"/>
          <w:sz w:val="20"/>
          <w:szCs w:val="20"/>
        </w:rPr>
      </w:pPr>
    </w:p>
    <w:p w14:paraId="7AEED30C" w14:textId="77777777" w:rsidR="00C675DD" w:rsidRDefault="00C675DD">
      <w:pPr>
        <w:pStyle w:val="BodyText"/>
        <w:kinsoku w:val="0"/>
        <w:overflowPunct w:val="0"/>
        <w:spacing w:line="252" w:lineRule="auto"/>
        <w:ind w:left="1021" w:right="1221"/>
        <w:rPr>
          <w:rFonts w:ascii="Arial" w:hAnsi="Arial" w:cs="Arial"/>
          <w:color w:val="231F20"/>
          <w:sz w:val="22"/>
          <w:szCs w:val="22"/>
        </w:rPr>
        <w:sectPr w:rsidR="00C675DD">
          <w:pgSz w:w="12240" w:h="15840"/>
          <w:pgMar w:top="1280" w:right="460" w:bottom="720" w:left="720" w:header="0" w:footer="524" w:gutter="0"/>
          <w:cols w:space="720"/>
          <w:noEndnote/>
        </w:sectPr>
      </w:pPr>
    </w:p>
    <w:p w14:paraId="37237669" w14:textId="77777777" w:rsidR="00C675DD" w:rsidRDefault="00751C02">
      <w:pPr>
        <w:pStyle w:val="Heading3"/>
        <w:kinsoku w:val="0"/>
        <w:overflowPunct w:val="0"/>
        <w:spacing w:line="486" w:lineRule="exact"/>
        <w:ind w:right="331"/>
        <w:rPr>
          <w:color w:val="231F20"/>
          <w:spacing w:val="-2"/>
        </w:rPr>
      </w:pPr>
      <w:r>
        <w:rPr>
          <w:color w:val="231F20"/>
        </w:rPr>
        <w:lastRenderedPageBreak/>
        <w:t>14e.</w:t>
      </w:r>
      <w:r>
        <w:rPr>
          <w:color w:val="231F20"/>
          <w:spacing w:val="-12"/>
        </w:rPr>
        <w:t xml:space="preserve"> </w:t>
      </w:r>
      <w:r>
        <w:rPr>
          <w:color w:val="231F20"/>
        </w:rPr>
        <w:t>Division</w:t>
      </w:r>
      <w:r>
        <w:rPr>
          <w:color w:val="231F20"/>
          <w:spacing w:val="-11"/>
        </w:rPr>
        <w:t xml:space="preserve"> </w:t>
      </w:r>
      <w:r>
        <w:rPr>
          <w:color w:val="231F20"/>
        </w:rPr>
        <w:t>E</w:t>
      </w:r>
      <w:r>
        <w:rPr>
          <w:color w:val="231F20"/>
          <w:spacing w:val="-8"/>
        </w:rPr>
        <w:t xml:space="preserve"> </w:t>
      </w:r>
      <w:r>
        <w:rPr>
          <w:color w:val="231F20"/>
        </w:rPr>
        <w:t>Director</w:t>
      </w:r>
      <w:r>
        <w:rPr>
          <w:color w:val="231F20"/>
          <w:spacing w:val="-7"/>
        </w:rPr>
        <w:t xml:space="preserve"> </w:t>
      </w:r>
      <w:r>
        <w:rPr>
          <w:color w:val="231F20"/>
          <w:spacing w:val="-2"/>
        </w:rPr>
        <w:t>Report</w:t>
      </w:r>
    </w:p>
    <w:p w14:paraId="66826825" w14:textId="77777777" w:rsidR="00C675DD" w:rsidRDefault="00751C02">
      <w:pPr>
        <w:pStyle w:val="BodyText"/>
        <w:kinsoku w:val="0"/>
        <w:overflowPunct w:val="0"/>
        <w:spacing w:before="210"/>
        <w:ind w:right="330"/>
        <w:jc w:val="center"/>
        <w:rPr>
          <w:rFonts w:ascii="Arial" w:hAnsi="Arial" w:cs="Arial"/>
          <w:color w:val="231F20"/>
          <w:spacing w:val="-2"/>
          <w:sz w:val="22"/>
          <w:szCs w:val="22"/>
        </w:rPr>
      </w:pPr>
      <w:r>
        <w:rPr>
          <w:rFonts w:ascii="Arial" w:hAnsi="Arial" w:cs="Arial"/>
          <w:color w:val="231F20"/>
          <w:sz w:val="22"/>
          <w:szCs w:val="22"/>
        </w:rPr>
        <w:t>This</w:t>
      </w:r>
      <w:r>
        <w:rPr>
          <w:rFonts w:ascii="Arial" w:hAnsi="Arial" w:cs="Arial"/>
          <w:color w:val="231F20"/>
          <w:spacing w:val="-5"/>
          <w:sz w:val="22"/>
          <w:szCs w:val="22"/>
        </w:rPr>
        <w:t xml:space="preserve"> </w:t>
      </w:r>
      <w:r>
        <w:rPr>
          <w:rFonts w:ascii="Arial" w:hAnsi="Arial" w:cs="Arial"/>
          <w:color w:val="231F20"/>
          <w:sz w:val="22"/>
          <w:szCs w:val="22"/>
        </w:rPr>
        <w:t>report</w:t>
      </w:r>
      <w:r>
        <w:rPr>
          <w:rFonts w:ascii="Arial" w:hAnsi="Arial" w:cs="Arial"/>
          <w:color w:val="231F20"/>
          <w:spacing w:val="-2"/>
          <w:sz w:val="22"/>
          <w:szCs w:val="22"/>
        </w:rPr>
        <w:t xml:space="preserve"> </w:t>
      </w:r>
      <w:r>
        <w:rPr>
          <w:rFonts w:ascii="Arial" w:hAnsi="Arial" w:cs="Arial"/>
          <w:color w:val="231F20"/>
          <w:sz w:val="22"/>
          <w:szCs w:val="22"/>
        </w:rPr>
        <w:t>will</w:t>
      </w:r>
      <w:r>
        <w:rPr>
          <w:rFonts w:ascii="Arial" w:hAnsi="Arial" w:cs="Arial"/>
          <w:color w:val="231F20"/>
          <w:spacing w:val="-4"/>
          <w:sz w:val="22"/>
          <w:szCs w:val="22"/>
        </w:rPr>
        <w:t xml:space="preserve"> </w:t>
      </w:r>
      <w:r>
        <w:rPr>
          <w:rFonts w:ascii="Arial" w:hAnsi="Arial" w:cs="Arial"/>
          <w:color w:val="231F20"/>
          <w:sz w:val="22"/>
          <w:szCs w:val="22"/>
        </w:rPr>
        <w:t>supplement</w:t>
      </w:r>
      <w:r>
        <w:rPr>
          <w:rFonts w:ascii="Arial" w:hAnsi="Arial" w:cs="Arial"/>
          <w:color w:val="231F20"/>
          <w:spacing w:val="-2"/>
          <w:sz w:val="22"/>
          <w:szCs w:val="22"/>
        </w:rPr>
        <w:t xml:space="preserve"> </w:t>
      </w:r>
      <w:r>
        <w:rPr>
          <w:rFonts w:ascii="Arial" w:hAnsi="Arial" w:cs="Arial"/>
          <w:color w:val="231F20"/>
          <w:sz w:val="22"/>
          <w:szCs w:val="22"/>
        </w:rPr>
        <w:t>your</w:t>
      </w:r>
      <w:r>
        <w:rPr>
          <w:rFonts w:ascii="Arial" w:hAnsi="Arial" w:cs="Arial"/>
          <w:color w:val="231F20"/>
          <w:spacing w:val="-10"/>
          <w:sz w:val="22"/>
          <w:szCs w:val="22"/>
        </w:rPr>
        <w:t xml:space="preserve"> </w:t>
      </w:r>
      <w:r>
        <w:rPr>
          <w:rFonts w:ascii="Arial" w:hAnsi="Arial" w:cs="Arial"/>
          <w:color w:val="231F20"/>
          <w:sz w:val="22"/>
          <w:szCs w:val="22"/>
        </w:rPr>
        <w:t>oral</w:t>
      </w:r>
      <w:r>
        <w:rPr>
          <w:rFonts w:ascii="Arial" w:hAnsi="Arial" w:cs="Arial"/>
          <w:color w:val="231F20"/>
          <w:spacing w:val="-4"/>
          <w:sz w:val="22"/>
          <w:szCs w:val="22"/>
        </w:rPr>
        <w:t xml:space="preserve"> </w:t>
      </w:r>
      <w:r>
        <w:rPr>
          <w:rFonts w:ascii="Arial" w:hAnsi="Arial" w:cs="Arial"/>
          <w:color w:val="231F20"/>
          <w:sz w:val="22"/>
          <w:szCs w:val="22"/>
        </w:rPr>
        <w:t>report</w:t>
      </w:r>
      <w:r>
        <w:rPr>
          <w:rFonts w:ascii="Arial" w:hAnsi="Arial" w:cs="Arial"/>
          <w:color w:val="231F20"/>
          <w:spacing w:val="-7"/>
          <w:sz w:val="22"/>
          <w:szCs w:val="22"/>
        </w:rPr>
        <w:t xml:space="preserve"> </w:t>
      </w:r>
      <w:r>
        <w:rPr>
          <w:rFonts w:ascii="Arial" w:hAnsi="Arial" w:cs="Arial"/>
          <w:color w:val="231F20"/>
          <w:sz w:val="22"/>
          <w:szCs w:val="22"/>
        </w:rPr>
        <w:t>at</w:t>
      </w:r>
      <w:r>
        <w:rPr>
          <w:rFonts w:ascii="Arial" w:hAnsi="Arial" w:cs="Arial"/>
          <w:color w:val="231F20"/>
          <w:spacing w:val="-2"/>
          <w:sz w:val="22"/>
          <w:szCs w:val="22"/>
        </w:rPr>
        <w:t xml:space="preserve"> </w:t>
      </w:r>
      <w:r>
        <w:rPr>
          <w:rFonts w:ascii="Arial" w:hAnsi="Arial" w:cs="Arial"/>
          <w:color w:val="231F20"/>
          <w:sz w:val="22"/>
          <w:szCs w:val="22"/>
        </w:rPr>
        <w:t>the</w:t>
      </w:r>
      <w:r>
        <w:rPr>
          <w:rFonts w:ascii="Arial" w:hAnsi="Arial" w:cs="Arial"/>
          <w:color w:val="231F20"/>
          <w:spacing w:val="-6"/>
          <w:sz w:val="22"/>
          <w:szCs w:val="22"/>
        </w:rPr>
        <w:t xml:space="preserve"> </w:t>
      </w:r>
      <w:r>
        <w:rPr>
          <w:rFonts w:ascii="Arial" w:hAnsi="Arial" w:cs="Arial"/>
          <w:color w:val="231F20"/>
          <w:sz w:val="22"/>
          <w:szCs w:val="22"/>
        </w:rPr>
        <w:t>District</w:t>
      </w:r>
      <w:r>
        <w:rPr>
          <w:rFonts w:ascii="Arial" w:hAnsi="Arial" w:cs="Arial"/>
          <w:color w:val="231F20"/>
          <w:spacing w:val="-4"/>
          <w:sz w:val="22"/>
          <w:szCs w:val="22"/>
        </w:rPr>
        <w:t xml:space="preserve"> </w:t>
      </w:r>
      <w:r>
        <w:rPr>
          <w:rFonts w:ascii="Arial" w:hAnsi="Arial" w:cs="Arial"/>
          <w:color w:val="231F20"/>
          <w:sz w:val="22"/>
          <w:szCs w:val="22"/>
        </w:rPr>
        <w:t>Council</w:t>
      </w:r>
      <w:r>
        <w:rPr>
          <w:rFonts w:ascii="Arial" w:hAnsi="Arial" w:cs="Arial"/>
          <w:color w:val="231F20"/>
          <w:spacing w:val="-4"/>
          <w:sz w:val="22"/>
          <w:szCs w:val="22"/>
        </w:rPr>
        <w:t xml:space="preserve"> </w:t>
      </w:r>
      <w:r>
        <w:rPr>
          <w:rFonts w:ascii="Arial" w:hAnsi="Arial" w:cs="Arial"/>
          <w:color w:val="231F20"/>
          <w:spacing w:val="-2"/>
          <w:sz w:val="22"/>
          <w:szCs w:val="22"/>
        </w:rPr>
        <w:t>Meeting</w:t>
      </w:r>
    </w:p>
    <w:p w14:paraId="33E230A7" w14:textId="77777777" w:rsidR="00C675DD" w:rsidRDefault="00C675DD">
      <w:pPr>
        <w:pStyle w:val="BodyText"/>
        <w:kinsoku w:val="0"/>
        <w:overflowPunct w:val="0"/>
        <w:spacing w:before="6"/>
        <w:rPr>
          <w:rFonts w:ascii="Arial" w:hAnsi="Arial" w:cs="Arial"/>
        </w:rPr>
      </w:pPr>
    </w:p>
    <w:p w14:paraId="07714F03" w14:textId="07D43DC4" w:rsidR="00C675DD" w:rsidRDefault="00751C02">
      <w:pPr>
        <w:pStyle w:val="BodyText"/>
        <w:tabs>
          <w:tab w:val="left" w:pos="1530"/>
          <w:tab w:val="left" w:pos="2035"/>
          <w:tab w:val="left" w:pos="4069"/>
          <w:tab w:val="left" w:pos="5802"/>
        </w:tabs>
        <w:kinsoku w:val="0"/>
        <w:overflowPunct w:val="0"/>
        <w:spacing w:before="94"/>
        <w:ind w:right="262"/>
        <w:jc w:val="center"/>
        <w:rPr>
          <w:rFonts w:ascii="Arial" w:hAnsi="Arial" w:cs="Arial"/>
          <w:color w:val="231F20"/>
          <w:sz w:val="22"/>
          <w:szCs w:val="22"/>
        </w:rPr>
      </w:pPr>
      <w:r>
        <w:rPr>
          <w:rFonts w:ascii="Arial" w:hAnsi="Arial" w:cs="Arial"/>
          <w:color w:val="231F20"/>
          <w:sz w:val="22"/>
          <w:szCs w:val="22"/>
        </w:rPr>
        <w:t>Division:</w:t>
      </w:r>
      <w:r>
        <w:rPr>
          <w:rFonts w:ascii="Arial" w:hAnsi="Arial" w:cs="Arial"/>
          <w:color w:val="231F20"/>
          <w:spacing w:val="54"/>
          <w:sz w:val="22"/>
          <w:szCs w:val="22"/>
          <w:u w:val="single"/>
        </w:rPr>
        <w:t xml:space="preserve">  </w:t>
      </w:r>
      <w:r>
        <w:rPr>
          <w:rFonts w:ascii="Arial" w:hAnsi="Arial" w:cs="Arial"/>
          <w:color w:val="231F20"/>
          <w:spacing w:val="-10"/>
          <w:sz w:val="22"/>
          <w:szCs w:val="22"/>
          <w:u w:val="single"/>
        </w:rPr>
        <w:t>E</w:t>
      </w:r>
      <w:r>
        <w:rPr>
          <w:rFonts w:ascii="Arial" w:hAnsi="Arial" w:cs="Arial"/>
          <w:color w:val="231F20"/>
          <w:sz w:val="22"/>
          <w:szCs w:val="22"/>
          <w:u w:val="single"/>
        </w:rPr>
        <w:tab/>
      </w:r>
      <w:r>
        <w:rPr>
          <w:rFonts w:ascii="Arial" w:hAnsi="Arial" w:cs="Arial"/>
          <w:color w:val="231F20"/>
          <w:sz w:val="22"/>
          <w:szCs w:val="22"/>
        </w:rPr>
        <w:tab/>
        <w:t>Division</w:t>
      </w:r>
      <w:r>
        <w:rPr>
          <w:rFonts w:ascii="Arial" w:hAnsi="Arial" w:cs="Arial"/>
          <w:color w:val="231F20"/>
          <w:spacing w:val="-6"/>
          <w:sz w:val="22"/>
          <w:szCs w:val="22"/>
        </w:rPr>
        <w:t xml:space="preserve"> </w:t>
      </w:r>
      <w:r>
        <w:rPr>
          <w:rFonts w:ascii="Arial" w:hAnsi="Arial" w:cs="Arial"/>
          <w:color w:val="231F20"/>
          <w:spacing w:val="-2"/>
          <w:sz w:val="22"/>
          <w:szCs w:val="22"/>
        </w:rPr>
        <w:t>Director:</w:t>
      </w:r>
      <w:r>
        <w:rPr>
          <w:rFonts w:ascii="Arial" w:hAnsi="Arial" w:cs="Arial"/>
          <w:color w:val="231F20"/>
          <w:sz w:val="22"/>
          <w:szCs w:val="22"/>
          <w:u w:val="single"/>
        </w:rPr>
        <w:tab/>
      </w:r>
      <w:r w:rsidR="006E217B">
        <w:rPr>
          <w:rFonts w:ascii="Arial" w:hAnsi="Arial" w:cs="Arial"/>
          <w:color w:val="231F20"/>
          <w:sz w:val="22"/>
          <w:szCs w:val="22"/>
          <w:u w:val="single"/>
        </w:rPr>
        <w:t>Arvind Venugopal</w:t>
      </w:r>
      <w:r>
        <w:rPr>
          <w:rFonts w:ascii="Arial" w:hAnsi="Arial" w:cs="Arial"/>
          <w:color w:val="231F20"/>
          <w:sz w:val="22"/>
          <w:szCs w:val="22"/>
          <w:u w:val="single"/>
        </w:rPr>
        <w:tab/>
      </w:r>
    </w:p>
    <w:p w14:paraId="20F0DF7D" w14:textId="77777777" w:rsidR="00C675DD" w:rsidRDefault="00C675DD">
      <w:pPr>
        <w:pStyle w:val="BodyText"/>
        <w:kinsoku w:val="0"/>
        <w:overflowPunct w:val="0"/>
        <w:rPr>
          <w:rFonts w:ascii="Arial" w:hAnsi="Arial" w:cs="Arial"/>
          <w:sz w:val="18"/>
          <w:szCs w:val="18"/>
        </w:rPr>
      </w:pPr>
    </w:p>
    <w:p w14:paraId="0C1C0985" w14:textId="77777777" w:rsidR="00C675DD" w:rsidRDefault="00C675DD">
      <w:pPr>
        <w:pStyle w:val="BodyText"/>
        <w:kinsoku w:val="0"/>
        <w:overflowPunct w:val="0"/>
        <w:spacing w:before="2" w:after="1"/>
        <w:rPr>
          <w:rFonts w:ascii="Arial" w:hAnsi="Arial" w:cs="Arial"/>
          <w:sz w:val="18"/>
          <w:szCs w:val="18"/>
        </w:rPr>
      </w:pPr>
    </w:p>
    <w:p w14:paraId="5B542C52" w14:textId="7452383B" w:rsidR="00C675DD" w:rsidRDefault="00C675DD">
      <w:pPr>
        <w:pStyle w:val="BodyText"/>
        <w:tabs>
          <w:tab w:val="left" w:pos="10500"/>
        </w:tabs>
        <w:kinsoku w:val="0"/>
        <w:overflowPunct w:val="0"/>
        <w:spacing w:before="96"/>
        <w:ind w:left="215"/>
        <w:rPr>
          <w:rFonts w:ascii="Arial" w:hAnsi="Arial" w:cs="Arial"/>
          <w:color w:val="231F20"/>
          <w:sz w:val="18"/>
          <w:szCs w:val="18"/>
        </w:rPr>
      </w:pPr>
    </w:p>
    <w:p w14:paraId="4E289CE1" w14:textId="77777777" w:rsidR="00410E44" w:rsidRPr="00A936BC" w:rsidRDefault="00410E44" w:rsidP="00410E44">
      <w:pPr>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 xml:space="preserve">Division E Council Team </w:t>
      </w:r>
    </w:p>
    <w:p w14:paraId="07172FDF" w14:textId="77777777" w:rsidR="00410E44" w:rsidRPr="00A936BC"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Div E Director</w:t>
      </w:r>
      <w:r>
        <w:rPr>
          <w:rFonts w:ascii="Times New Roman" w:eastAsia="Times New Roman" w:hAnsi="Times New Roman" w:cs="Times New Roman"/>
          <w:sz w:val="18"/>
          <w:szCs w:val="18"/>
          <w14:ligatures w14:val="none"/>
        </w:rPr>
        <w:t xml:space="preserve"> – Arvind Madabushi Venugopal</w:t>
      </w:r>
    </w:p>
    <w:p w14:paraId="1F94201B" w14:textId="77777777" w:rsidR="00410E44"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Pr>
          <w:rFonts w:ascii="Times New Roman" w:eastAsia="Times New Roman" w:hAnsi="Times New Roman" w:cs="Times New Roman"/>
          <w:sz w:val="18"/>
          <w:szCs w:val="18"/>
          <w14:ligatures w14:val="none"/>
        </w:rPr>
        <w:t xml:space="preserve">Area 51 Director - </w:t>
      </w:r>
      <w:r w:rsidRPr="00A936BC">
        <w:rPr>
          <w:rFonts w:ascii="Times New Roman" w:eastAsia="Times New Roman" w:hAnsi="Times New Roman" w:cs="Times New Roman"/>
          <w:sz w:val="18"/>
          <w:szCs w:val="18"/>
          <w14:ligatures w14:val="none"/>
        </w:rPr>
        <w:t>Lisa Wilcox</w:t>
      </w:r>
    </w:p>
    <w:p w14:paraId="10A07817" w14:textId="77777777" w:rsidR="00410E44"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Pr>
          <w:rFonts w:ascii="Times New Roman" w:eastAsia="Times New Roman" w:hAnsi="Times New Roman" w:cs="Times New Roman"/>
          <w:sz w:val="18"/>
          <w:szCs w:val="18"/>
          <w14:ligatures w14:val="none"/>
        </w:rPr>
        <w:t xml:space="preserve">Area 52 Director - </w:t>
      </w:r>
      <w:r w:rsidRPr="00A936BC">
        <w:rPr>
          <w:rFonts w:ascii="Times New Roman" w:eastAsia="Times New Roman" w:hAnsi="Times New Roman" w:cs="Times New Roman"/>
          <w:sz w:val="18"/>
          <w:szCs w:val="18"/>
          <w14:ligatures w14:val="none"/>
        </w:rPr>
        <w:t>Nancy Mueller</w:t>
      </w:r>
    </w:p>
    <w:p w14:paraId="772BBA62" w14:textId="77777777" w:rsidR="00410E44"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Pr>
          <w:rFonts w:ascii="Times New Roman" w:eastAsia="Times New Roman" w:hAnsi="Times New Roman" w:cs="Times New Roman"/>
          <w:sz w:val="18"/>
          <w:szCs w:val="18"/>
          <w14:ligatures w14:val="none"/>
        </w:rPr>
        <w:t xml:space="preserve">Area 53 Director - </w:t>
      </w:r>
      <w:r w:rsidRPr="00A936BC">
        <w:rPr>
          <w:rFonts w:ascii="Times New Roman" w:eastAsia="Times New Roman" w:hAnsi="Times New Roman" w:cs="Times New Roman"/>
          <w:sz w:val="18"/>
          <w:szCs w:val="18"/>
          <w14:ligatures w14:val="none"/>
        </w:rPr>
        <w:t>Sadaf Shehzad</w:t>
      </w:r>
    </w:p>
    <w:p w14:paraId="639A2BFF" w14:textId="77777777" w:rsidR="00410E44"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Pr>
          <w:rFonts w:ascii="Times New Roman" w:eastAsia="Times New Roman" w:hAnsi="Times New Roman" w:cs="Times New Roman"/>
          <w:sz w:val="18"/>
          <w:szCs w:val="18"/>
          <w14:ligatures w14:val="none"/>
        </w:rPr>
        <w:t xml:space="preserve">Area 54 Director - </w:t>
      </w:r>
      <w:r w:rsidRPr="00A936BC">
        <w:rPr>
          <w:rFonts w:ascii="Times New Roman" w:eastAsia="Times New Roman" w:hAnsi="Times New Roman" w:cs="Times New Roman"/>
          <w:sz w:val="18"/>
          <w:szCs w:val="18"/>
          <w14:ligatures w14:val="none"/>
        </w:rPr>
        <w:t>Mihir Moda</w:t>
      </w:r>
      <w:r>
        <w:rPr>
          <w:rFonts w:ascii="Times New Roman" w:eastAsia="Times New Roman" w:hAnsi="Times New Roman" w:cs="Times New Roman"/>
          <w:sz w:val="18"/>
          <w:szCs w:val="18"/>
          <w14:ligatures w14:val="none"/>
        </w:rPr>
        <w:t>k</w:t>
      </w:r>
    </w:p>
    <w:p w14:paraId="2C96D325" w14:textId="77777777" w:rsidR="00410E44"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Pr>
          <w:rFonts w:ascii="Times New Roman" w:eastAsia="Times New Roman" w:hAnsi="Times New Roman" w:cs="Times New Roman"/>
          <w:sz w:val="18"/>
          <w:szCs w:val="18"/>
          <w14:ligatures w14:val="none"/>
        </w:rPr>
        <w:t xml:space="preserve">Area 55 Director - </w:t>
      </w:r>
      <w:r w:rsidRPr="00A936BC">
        <w:rPr>
          <w:rFonts w:ascii="Times New Roman" w:eastAsia="Times New Roman" w:hAnsi="Times New Roman" w:cs="Times New Roman"/>
          <w:sz w:val="18"/>
          <w:szCs w:val="18"/>
          <w14:ligatures w14:val="none"/>
        </w:rPr>
        <w:t>Irina Gabidullin</w:t>
      </w:r>
      <w:r>
        <w:rPr>
          <w:rFonts w:ascii="Times New Roman" w:eastAsia="Times New Roman" w:hAnsi="Times New Roman" w:cs="Times New Roman"/>
          <w:sz w:val="18"/>
          <w:szCs w:val="18"/>
          <w14:ligatures w14:val="none"/>
        </w:rPr>
        <w:t>a</w:t>
      </w:r>
      <w:r w:rsidRPr="00A936BC">
        <w:rPr>
          <w:rFonts w:ascii="Times New Roman" w:eastAsia="Times New Roman" w:hAnsi="Times New Roman" w:cs="Times New Roman"/>
          <w:sz w:val="18"/>
          <w:szCs w:val="18"/>
          <w14:ligatures w14:val="none"/>
        </w:rPr>
        <w:t xml:space="preserve"> </w:t>
      </w:r>
    </w:p>
    <w:p w14:paraId="312EEF6F" w14:textId="77777777" w:rsidR="00410E44" w:rsidRPr="00A936BC"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Pr>
          <w:rFonts w:ascii="Times New Roman" w:eastAsia="Times New Roman" w:hAnsi="Times New Roman" w:cs="Times New Roman"/>
          <w:sz w:val="18"/>
          <w:szCs w:val="18"/>
          <w14:ligatures w14:val="none"/>
        </w:rPr>
        <w:t xml:space="preserve">Area 56 Director - </w:t>
      </w:r>
      <w:r w:rsidRPr="00A936BC">
        <w:rPr>
          <w:rFonts w:ascii="Times New Roman" w:eastAsia="Times New Roman" w:hAnsi="Times New Roman" w:cs="Times New Roman"/>
          <w:sz w:val="18"/>
          <w:szCs w:val="18"/>
          <w14:ligatures w14:val="none"/>
        </w:rPr>
        <w:t>Marleine Myrvil</w:t>
      </w:r>
    </w:p>
    <w:p w14:paraId="70A4499E" w14:textId="77777777" w:rsidR="00410E44"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Pr>
          <w:rFonts w:ascii="Times New Roman" w:eastAsia="Times New Roman" w:hAnsi="Times New Roman" w:cs="Times New Roman"/>
          <w:sz w:val="18"/>
          <w:szCs w:val="18"/>
          <w14:ligatures w14:val="none"/>
        </w:rPr>
        <w:t xml:space="preserve">Volunteering Assistant to </w:t>
      </w:r>
      <w:r w:rsidRPr="00A936BC">
        <w:rPr>
          <w:rFonts w:ascii="Times New Roman" w:eastAsia="Times New Roman" w:hAnsi="Times New Roman" w:cs="Times New Roman"/>
          <w:sz w:val="18"/>
          <w:szCs w:val="18"/>
          <w14:ligatures w14:val="none"/>
        </w:rPr>
        <w:t xml:space="preserve">Div E Director </w:t>
      </w:r>
      <w:r>
        <w:rPr>
          <w:rFonts w:ascii="Times New Roman" w:eastAsia="Times New Roman" w:hAnsi="Times New Roman" w:cs="Times New Roman"/>
          <w:sz w:val="18"/>
          <w:szCs w:val="18"/>
          <w14:ligatures w14:val="none"/>
        </w:rPr>
        <w:t xml:space="preserve">for Quality - </w:t>
      </w:r>
      <w:r w:rsidRPr="00A936BC">
        <w:rPr>
          <w:rFonts w:ascii="Times New Roman" w:eastAsia="Times New Roman" w:hAnsi="Times New Roman" w:cs="Times New Roman"/>
          <w:sz w:val="18"/>
          <w:szCs w:val="18"/>
          <w14:ligatures w14:val="none"/>
        </w:rPr>
        <w:t xml:space="preserve">Mike Onzay </w:t>
      </w:r>
    </w:p>
    <w:p w14:paraId="69A9197F" w14:textId="77777777" w:rsidR="00410E44"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Pr>
          <w:rFonts w:ascii="Times New Roman" w:eastAsia="Times New Roman" w:hAnsi="Times New Roman" w:cs="Times New Roman"/>
          <w:sz w:val="18"/>
          <w:szCs w:val="18"/>
          <w14:ligatures w14:val="none"/>
        </w:rPr>
        <w:t xml:space="preserve">Volunteering Assistant to </w:t>
      </w:r>
      <w:r w:rsidRPr="00A936BC">
        <w:rPr>
          <w:rFonts w:ascii="Times New Roman" w:eastAsia="Times New Roman" w:hAnsi="Times New Roman" w:cs="Times New Roman"/>
          <w:sz w:val="18"/>
          <w:szCs w:val="18"/>
          <w14:ligatures w14:val="none"/>
        </w:rPr>
        <w:t xml:space="preserve">Div E Director </w:t>
      </w:r>
      <w:r>
        <w:rPr>
          <w:rFonts w:ascii="Times New Roman" w:eastAsia="Times New Roman" w:hAnsi="Times New Roman" w:cs="Times New Roman"/>
          <w:sz w:val="18"/>
          <w:szCs w:val="18"/>
          <w14:ligatures w14:val="none"/>
        </w:rPr>
        <w:t>for Growth -</w:t>
      </w:r>
      <w:r w:rsidRPr="00A936BC">
        <w:rPr>
          <w:rFonts w:ascii="Times New Roman" w:eastAsia="Times New Roman" w:hAnsi="Times New Roman" w:cs="Times New Roman"/>
          <w:sz w:val="18"/>
          <w:szCs w:val="18"/>
          <w14:ligatures w14:val="none"/>
        </w:rPr>
        <w:t>Fawaz Joseph</w:t>
      </w:r>
    </w:p>
    <w:p w14:paraId="17441AF2" w14:textId="77777777" w:rsidR="00410E44"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sidRPr="00EA56FA">
        <w:rPr>
          <w:rFonts w:ascii="Times New Roman" w:eastAsia="Times New Roman" w:hAnsi="Times New Roman" w:cs="Times New Roman"/>
          <w:sz w:val="18"/>
          <w:szCs w:val="18"/>
          <w14:ligatures w14:val="none"/>
        </w:rPr>
        <w:t>Mentor to Div E Director – Past District 36 Director Ena Okah</w:t>
      </w:r>
    </w:p>
    <w:p w14:paraId="1B810553" w14:textId="77777777" w:rsidR="00410E44" w:rsidRPr="00EA56FA" w:rsidRDefault="00410E44" w:rsidP="00410E44">
      <w:pPr>
        <w:pStyle w:val="ListParagraph"/>
        <w:widowControl/>
        <w:autoSpaceDE/>
        <w:autoSpaceDN/>
        <w:adjustRightInd/>
        <w:spacing w:before="0"/>
        <w:ind w:left="720" w:firstLine="0"/>
        <w:contextualSpacing/>
        <w:rPr>
          <w:rFonts w:ascii="Times New Roman" w:eastAsia="Times New Roman" w:hAnsi="Times New Roman" w:cs="Times New Roman"/>
          <w:sz w:val="18"/>
          <w:szCs w:val="18"/>
          <w14:ligatures w14:val="none"/>
        </w:rPr>
      </w:pPr>
    </w:p>
    <w:p w14:paraId="2ACA686B" w14:textId="77777777" w:rsidR="00410E44" w:rsidRPr="00367230" w:rsidRDefault="00410E44" w:rsidP="00410E44">
      <w:pPr>
        <w:spacing w:before="100" w:beforeAutospacing="1" w:after="100" w:afterAutospacing="1"/>
        <w:rPr>
          <w:rFonts w:ascii="Times New Roman" w:eastAsia="Times New Roman" w:hAnsi="Times New Roman" w:cs="Times New Roman"/>
          <w:b/>
          <w:bCs/>
          <w:sz w:val="18"/>
          <w:szCs w:val="18"/>
          <w14:ligatures w14:val="none"/>
        </w:rPr>
      </w:pPr>
      <w:r>
        <w:rPr>
          <w:rFonts w:ascii="Times New Roman" w:eastAsia="Times New Roman" w:hAnsi="Times New Roman" w:cs="Times New Roman"/>
          <w:b/>
          <w:bCs/>
          <w:sz w:val="18"/>
          <w:szCs w:val="18"/>
          <w14:ligatures w14:val="none"/>
        </w:rPr>
        <w:t xml:space="preserve">Report </w:t>
      </w:r>
      <w:r w:rsidRPr="00367230">
        <w:rPr>
          <w:rFonts w:ascii="Times New Roman" w:eastAsia="Times New Roman" w:hAnsi="Times New Roman" w:cs="Times New Roman"/>
          <w:b/>
          <w:bCs/>
          <w:sz w:val="18"/>
          <w:szCs w:val="18"/>
          <w14:ligatures w14:val="none"/>
        </w:rPr>
        <w:t>Submitted To: District 36 Director - AnnMarie Walker, DTM</w:t>
      </w:r>
    </w:p>
    <w:p w14:paraId="321494AF" w14:textId="77777777" w:rsidR="00410E44" w:rsidRPr="001B4EA1" w:rsidRDefault="00410E44" w:rsidP="00410E44">
      <w:pPr>
        <w:spacing w:before="100" w:beforeAutospacing="1" w:after="100" w:afterAutospacing="1"/>
        <w:rPr>
          <w:rFonts w:ascii="Times New Roman" w:eastAsia="Times New Roman" w:hAnsi="Times New Roman" w:cs="Times New Roman"/>
          <w:b/>
          <w:bCs/>
          <w:sz w:val="18"/>
          <w:szCs w:val="18"/>
          <w14:ligatures w14:val="none"/>
        </w:rPr>
      </w:pPr>
      <w:r>
        <w:rPr>
          <w:rFonts w:ascii="Times New Roman" w:eastAsia="Times New Roman" w:hAnsi="Times New Roman" w:cs="Times New Roman"/>
          <w:b/>
          <w:bCs/>
          <w:sz w:val="18"/>
          <w:szCs w:val="18"/>
          <w14:ligatures w14:val="none"/>
        </w:rPr>
        <w:t xml:space="preserve">Report </w:t>
      </w:r>
      <w:r w:rsidRPr="00367230">
        <w:rPr>
          <w:rFonts w:ascii="Times New Roman" w:eastAsia="Times New Roman" w:hAnsi="Times New Roman" w:cs="Times New Roman"/>
          <w:b/>
          <w:bCs/>
          <w:sz w:val="18"/>
          <w:szCs w:val="18"/>
          <w14:ligatures w14:val="none"/>
        </w:rPr>
        <w:t>Prepared By: Division E Director - Arvind Madabushi Venugopal, DTM</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03"/>
        <w:gridCol w:w="1976"/>
        <w:gridCol w:w="5894"/>
        <w:gridCol w:w="1957"/>
      </w:tblGrid>
      <w:tr w:rsidR="00410E44" w:rsidRPr="00A936BC" w14:paraId="001ED102" w14:textId="77777777" w:rsidTr="007E5A51">
        <w:tc>
          <w:tcPr>
            <w:tcW w:w="0" w:type="auto"/>
            <w:tcBorders>
              <w:top w:val="single" w:sz="12" w:space="0" w:color="000000"/>
              <w:left w:val="single" w:sz="12" w:space="0" w:color="000000"/>
              <w:bottom w:val="single" w:sz="12" w:space="0" w:color="000000"/>
              <w:right w:val="single" w:sz="18" w:space="0" w:color="000000"/>
            </w:tcBorders>
            <w:shd w:val="clear" w:color="auto" w:fill="BCBCBC"/>
            <w:vAlign w:val="center"/>
            <w:hideMark/>
          </w:tcPr>
          <w:p w14:paraId="5A98BFCF" w14:textId="77777777" w:rsidR="00410E44" w:rsidRPr="001B4EA1" w:rsidRDefault="00410E44"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b/>
                <w:bCs/>
                <w:sz w:val="18"/>
                <w:szCs w:val="18"/>
                <w14:ligatures w14:val="none"/>
              </w:rPr>
              <w:t xml:space="preserve">Topic </w:t>
            </w:r>
          </w:p>
        </w:tc>
        <w:tc>
          <w:tcPr>
            <w:tcW w:w="0" w:type="auto"/>
            <w:tcBorders>
              <w:top w:val="single" w:sz="12" w:space="0" w:color="000000"/>
              <w:left w:val="single" w:sz="18" w:space="0" w:color="000000"/>
              <w:bottom w:val="single" w:sz="12" w:space="0" w:color="000000"/>
              <w:right w:val="single" w:sz="12" w:space="0" w:color="000000"/>
            </w:tcBorders>
            <w:shd w:val="clear" w:color="auto" w:fill="BCBCBC"/>
            <w:vAlign w:val="center"/>
            <w:hideMark/>
          </w:tcPr>
          <w:p w14:paraId="310357EB" w14:textId="77777777" w:rsidR="00410E44" w:rsidRPr="001B4EA1" w:rsidRDefault="00410E44"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b/>
                <w:bCs/>
                <w:sz w:val="18"/>
                <w:szCs w:val="18"/>
                <w14:ligatures w14:val="none"/>
              </w:rPr>
              <w:t xml:space="preserve">Discussion </w:t>
            </w:r>
          </w:p>
        </w:tc>
        <w:tc>
          <w:tcPr>
            <w:tcW w:w="0" w:type="auto"/>
            <w:tcBorders>
              <w:top w:val="single" w:sz="12" w:space="0" w:color="000000"/>
              <w:left w:val="single" w:sz="12" w:space="0" w:color="000000"/>
              <w:bottom w:val="single" w:sz="12" w:space="0" w:color="000000"/>
              <w:right w:val="single" w:sz="12" w:space="0" w:color="000000"/>
            </w:tcBorders>
            <w:shd w:val="clear" w:color="auto" w:fill="BCBCBC"/>
            <w:vAlign w:val="center"/>
            <w:hideMark/>
          </w:tcPr>
          <w:p w14:paraId="6850A58A" w14:textId="77777777" w:rsidR="00410E44" w:rsidRPr="001B4EA1" w:rsidRDefault="00410E44"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b/>
                <w:bCs/>
                <w:sz w:val="18"/>
                <w:szCs w:val="18"/>
                <w14:ligatures w14:val="none"/>
              </w:rPr>
              <w:t xml:space="preserve">Action </w:t>
            </w:r>
          </w:p>
        </w:tc>
        <w:tc>
          <w:tcPr>
            <w:tcW w:w="0" w:type="auto"/>
            <w:tcBorders>
              <w:top w:val="single" w:sz="12" w:space="0" w:color="000000"/>
              <w:left w:val="single" w:sz="12" w:space="0" w:color="000000"/>
              <w:bottom w:val="single" w:sz="12" w:space="0" w:color="000000"/>
              <w:right w:val="single" w:sz="12" w:space="0" w:color="000000"/>
            </w:tcBorders>
            <w:shd w:val="clear" w:color="auto" w:fill="BCBCBC"/>
            <w:vAlign w:val="center"/>
            <w:hideMark/>
          </w:tcPr>
          <w:p w14:paraId="78EB90CC" w14:textId="77777777" w:rsidR="00410E44" w:rsidRPr="001B4EA1" w:rsidRDefault="00410E44"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b/>
                <w:bCs/>
                <w:sz w:val="18"/>
                <w:szCs w:val="18"/>
                <w14:ligatures w14:val="none"/>
              </w:rPr>
              <w:t xml:space="preserve">Responsibility </w:t>
            </w:r>
          </w:p>
        </w:tc>
      </w:tr>
      <w:tr w:rsidR="00410E44" w:rsidRPr="00A936BC" w14:paraId="698AC36B" w14:textId="77777777" w:rsidTr="007E5A51">
        <w:tc>
          <w:tcPr>
            <w:tcW w:w="0" w:type="auto"/>
            <w:tcBorders>
              <w:top w:val="single" w:sz="12" w:space="0" w:color="000000"/>
              <w:left w:val="single" w:sz="12" w:space="0" w:color="000000"/>
              <w:bottom w:val="single" w:sz="12" w:space="0" w:color="000000"/>
              <w:right w:val="single" w:sz="18" w:space="0" w:color="000000"/>
            </w:tcBorders>
            <w:shd w:val="clear" w:color="auto" w:fill="FFFFFF"/>
            <w:vAlign w:val="center"/>
            <w:hideMark/>
          </w:tcPr>
          <w:p w14:paraId="3944E69C" w14:textId="77777777" w:rsidR="00410E44" w:rsidRPr="001B4EA1" w:rsidRDefault="00410E44"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xml:space="preserve">Current Status </w:t>
            </w:r>
          </w:p>
        </w:tc>
        <w:tc>
          <w:tcPr>
            <w:tcW w:w="0" w:type="auto"/>
            <w:tcBorders>
              <w:top w:val="single" w:sz="12" w:space="0" w:color="000000"/>
              <w:left w:val="single" w:sz="18" w:space="0" w:color="000000"/>
              <w:bottom w:val="single" w:sz="12" w:space="0" w:color="000000"/>
              <w:right w:val="single" w:sz="12" w:space="0" w:color="000000"/>
            </w:tcBorders>
            <w:shd w:val="clear" w:color="auto" w:fill="FFFFFF"/>
            <w:vAlign w:val="center"/>
            <w:hideMark/>
          </w:tcPr>
          <w:p w14:paraId="234FC0F2" w14:textId="0C01ACD8" w:rsidR="00410E44" w:rsidRPr="001B4EA1" w:rsidRDefault="0008658A"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Is</w:t>
            </w:r>
            <w:r w:rsidR="00410E44" w:rsidRPr="001B4EA1">
              <w:rPr>
                <w:rFonts w:ascii="Times New Roman" w:eastAsia="Times New Roman" w:hAnsi="Times New Roman" w:cs="Times New Roman"/>
                <w:sz w:val="18"/>
                <w:szCs w:val="18"/>
                <w14:ligatures w14:val="none"/>
              </w:rPr>
              <w:t xml:space="preserve"> your team on track for their goals/deliverables? </w:t>
            </w:r>
          </w:p>
          <w:p w14:paraId="45A9D6B6" w14:textId="37F63065" w:rsidR="00410E44" w:rsidRPr="001B4EA1" w:rsidRDefault="00410E44"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xml:space="preserve">● If there are deliverables, has your delivery date changed? </w:t>
            </w:r>
          </w:p>
          <w:p w14:paraId="1F9ED2F2" w14:textId="2AD21286" w:rsidR="00410E44" w:rsidRPr="001B4EA1" w:rsidRDefault="0008658A"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If</w:t>
            </w:r>
            <w:r w:rsidR="00410E44" w:rsidRPr="001B4EA1">
              <w:rPr>
                <w:rFonts w:ascii="Times New Roman" w:eastAsia="Times New Roman" w:hAnsi="Times New Roman" w:cs="Times New Roman"/>
                <w:sz w:val="18"/>
                <w:szCs w:val="18"/>
                <w14:ligatures w14:val="none"/>
              </w:rPr>
              <w:t xml:space="preserve"> you have budget impacts, are your expenditures on track? </w:t>
            </w:r>
          </w:p>
          <w:p w14:paraId="2B0F44B0" w14:textId="7BCB0D53" w:rsidR="00410E44" w:rsidRPr="001B4EA1" w:rsidRDefault="0008658A"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State</w:t>
            </w:r>
            <w:r w:rsidR="00410E44" w:rsidRPr="001B4EA1">
              <w:rPr>
                <w:rFonts w:ascii="Times New Roman" w:eastAsia="Times New Roman" w:hAnsi="Times New Roman" w:cs="Times New Roman"/>
                <w:sz w:val="18"/>
                <w:szCs w:val="18"/>
                <w14:ligatures w14:val="none"/>
              </w:rPr>
              <w:t xml:space="preserve"> new/revised goals to initial plan? </w:t>
            </w:r>
          </w:p>
          <w:p w14:paraId="03CAE550" w14:textId="0657CCBF" w:rsidR="00410E44" w:rsidRPr="001B4EA1" w:rsidRDefault="0008658A"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Have</w:t>
            </w:r>
            <w:r w:rsidR="00410E44" w:rsidRPr="001B4EA1">
              <w:rPr>
                <w:rFonts w:ascii="Times New Roman" w:eastAsia="Times New Roman" w:hAnsi="Times New Roman" w:cs="Times New Roman"/>
                <w:sz w:val="18"/>
                <w:szCs w:val="18"/>
                <w14:ligatures w14:val="none"/>
              </w:rPr>
              <w:t xml:space="preserve"> Division/Area Council meetings been held?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vAlign w:val="center"/>
            <w:hideMark/>
          </w:tcPr>
          <w:p w14:paraId="19CBEB95" w14:textId="77777777" w:rsidR="00410E44"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Pr>
                <w:rFonts w:ascii="Times New Roman" w:eastAsia="Times New Roman" w:hAnsi="Times New Roman" w:cs="Times New Roman"/>
                <w:sz w:val="18"/>
                <w:szCs w:val="18"/>
                <w14:ligatures w14:val="none"/>
              </w:rPr>
              <w:t>M</w:t>
            </w:r>
            <w:r w:rsidRPr="00A936BC">
              <w:rPr>
                <w:rFonts w:ascii="Times New Roman" w:eastAsia="Times New Roman" w:hAnsi="Times New Roman" w:cs="Times New Roman"/>
                <w:sz w:val="18"/>
                <w:szCs w:val="18"/>
                <w14:ligatures w14:val="none"/>
              </w:rPr>
              <w:t xml:space="preserve">aking </w:t>
            </w:r>
            <w:r>
              <w:rPr>
                <w:rFonts w:ascii="Times New Roman" w:eastAsia="Times New Roman" w:hAnsi="Times New Roman" w:cs="Times New Roman"/>
                <w:sz w:val="18"/>
                <w:szCs w:val="18"/>
                <w14:ligatures w14:val="none"/>
              </w:rPr>
              <w:t xml:space="preserve">good </w:t>
            </w:r>
            <w:r w:rsidRPr="00A936BC">
              <w:rPr>
                <w:rFonts w:ascii="Times New Roman" w:eastAsia="Times New Roman" w:hAnsi="Times New Roman" w:cs="Times New Roman"/>
                <w:sz w:val="18"/>
                <w:szCs w:val="18"/>
                <w14:ligatures w14:val="none"/>
              </w:rPr>
              <w:t>progress</w:t>
            </w:r>
            <w:r>
              <w:rPr>
                <w:rFonts w:ascii="Times New Roman" w:eastAsia="Times New Roman" w:hAnsi="Times New Roman" w:cs="Times New Roman"/>
                <w:sz w:val="18"/>
                <w:szCs w:val="18"/>
                <w14:ligatures w14:val="none"/>
              </w:rPr>
              <w:t xml:space="preserve"> overall.</w:t>
            </w:r>
          </w:p>
          <w:p w14:paraId="3F196B7A" w14:textId="77777777" w:rsidR="00410E44" w:rsidRPr="00A936BC" w:rsidRDefault="00410E44" w:rsidP="007E5A51">
            <w:pPr>
              <w:pStyle w:val="ListParagraph"/>
              <w:rPr>
                <w:rFonts w:ascii="Times New Roman" w:eastAsia="Times New Roman" w:hAnsi="Times New Roman" w:cs="Times New Roman"/>
                <w:sz w:val="18"/>
                <w:szCs w:val="18"/>
                <w14:ligatures w14:val="none"/>
              </w:rPr>
            </w:pPr>
          </w:p>
          <w:p w14:paraId="4D3CF193" w14:textId="77777777" w:rsidR="00410E44"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Pr>
                <w:rFonts w:ascii="Times New Roman" w:eastAsia="Times New Roman" w:hAnsi="Times New Roman" w:cs="Times New Roman"/>
                <w:sz w:val="18"/>
                <w:szCs w:val="18"/>
                <w14:ligatures w14:val="none"/>
              </w:rPr>
              <w:t xml:space="preserve">No </w:t>
            </w:r>
            <w:r w:rsidRPr="00A936BC">
              <w:rPr>
                <w:rFonts w:ascii="Times New Roman" w:eastAsia="Times New Roman" w:hAnsi="Times New Roman" w:cs="Times New Roman"/>
                <w:sz w:val="18"/>
                <w:szCs w:val="18"/>
                <w14:ligatures w14:val="none"/>
              </w:rPr>
              <w:t>Budget impact</w:t>
            </w:r>
            <w:r>
              <w:rPr>
                <w:rFonts w:ascii="Times New Roman" w:eastAsia="Times New Roman" w:hAnsi="Times New Roman" w:cs="Times New Roman"/>
                <w:sz w:val="18"/>
                <w:szCs w:val="18"/>
                <w14:ligatures w14:val="none"/>
              </w:rPr>
              <w:t>s.</w:t>
            </w:r>
          </w:p>
          <w:p w14:paraId="360C6E78" w14:textId="77777777" w:rsidR="00410E44" w:rsidRPr="00A936BC" w:rsidRDefault="00410E44" w:rsidP="007E5A51">
            <w:pPr>
              <w:rPr>
                <w:rFonts w:ascii="Times New Roman" w:eastAsia="Times New Roman" w:hAnsi="Times New Roman" w:cs="Times New Roman"/>
                <w:sz w:val="18"/>
                <w:szCs w:val="18"/>
                <w14:ligatures w14:val="none"/>
              </w:rPr>
            </w:pPr>
          </w:p>
          <w:p w14:paraId="15F6B1CF" w14:textId="77777777" w:rsidR="00410E44" w:rsidRPr="00A936BC"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 xml:space="preserve">Division council meetings held </w:t>
            </w:r>
            <w:r>
              <w:rPr>
                <w:rFonts w:ascii="Times New Roman" w:eastAsia="Times New Roman" w:hAnsi="Times New Roman" w:cs="Times New Roman"/>
                <w:sz w:val="18"/>
                <w:szCs w:val="18"/>
                <w14:ligatures w14:val="none"/>
              </w:rPr>
              <w:t>monthly</w:t>
            </w:r>
            <w:r w:rsidRPr="00A936BC">
              <w:rPr>
                <w:rFonts w:ascii="Times New Roman" w:eastAsia="Times New Roman" w:hAnsi="Times New Roman" w:cs="Times New Roman"/>
                <w:sz w:val="18"/>
                <w:szCs w:val="18"/>
                <w14:ligatures w14:val="none"/>
              </w:rPr>
              <w: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vAlign w:val="center"/>
            <w:hideMark/>
          </w:tcPr>
          <w:p w14:paraId="34101F3A" w14:textId="77777777" w:rsidR="00410E44" w:rsidRPr="00EA56FA" w:rsidRDefault="00410E44" w:rsidP="007E5A51">
            <w:pPr>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 xml:space="preserve">Division E Council </w:t>
            </w:r>
          </w:p>
        </w:tc>
      </w:tr>
      <w:tr w:rsidR="00410E44" w:rsidRPr="00A936BC" w14:paraId="0B51F3BB" w14:textId="77777777" w:rsidTr="007E5A51">
        <w:tc>
          <w:tcPr>
            <w:tcW w:w="0" w:type="auto"/>
            <w:tcBorders>
              <w:top w:val="single" w:sz="12" w:space="0" w:color="000000"/>
              <w:left w:val="single" w:sz="12" w:space="0" w:color="000000"/>
              <w:bottom w:val="single" w:sz="24" w:space="0" w:color="000000"/>
              <w:right w:val="single" w:sz="18" w:space="0" w:color="000000"/>
            </w:tcBorders>
            <w:shd w:val="clear" w:color="auto" w:fill="FFFFFF"/>
            <w:vAlign w:val="center"/>
            <w:hideMark/>
          </w:tcPr>
          <w:p w14:paraId="0B77C76D" w14:textId="77777777" w:rsidR="00410E44" w:rsidRPr="001B4EA1" w:rsidRDefault="00410E44"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xml:space="preserve">Progress toward meeting goals </w:t>
            </w:r>
          </w:p>
        </w:tc>
        <w:tc>
          <w:tcPr>
            <w:tcW w:w="0" w:type="auto"/>
            <w:tcBorders>
              <w:top w:val="single" w:sz="12" w:space="0" w:color="000000"/>
              <w:left w:val="single" w:sz="18" w:space="0" w:color="000000"/>
              <w:bottom w:val="single" w:sz="24" w:space="0" w:color="000000"/>
              <w:right w:val="single" w:sz="12" w:space="0" w:color="000000"/>
            </w:tcBorders>
            <w:shd w:val="clear" w:color="auto" w:fill="FFFFFF"/>
            <w:vAlign w:val="center"/>
            <w:hideMark/>
          </w:tcPr>
          <w:p w14:paraId="0D2A5520" w14:textId="1AA31493" w:rsidR="00410E44" w:rsidRPr="001B4EA1" w:rsidRDefault="0008658A"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List</w:t>
            </w:r>
            <w:r w:rsidR="00410E44" w:rsidRPr="001B4EA1">
              <w:rPr>
                <w:rFonts w:ascii="Times New Roman" w:eastAsia="Times New Roman" w:hAnsi="Times New Roman" w:cs="Times New Roman"/>
                <w:sz w:val="18"/>
                <w:szCs w:val="18"/>
                <w14:ligatures w14:val="none"/>
              </w:rPr>
              <w:t xml:space="preserve"> achievements and progress towards goals. If specific members are contributing to those achievements, mention their names. </w:t>
            </w:r>
          </w:p>
          <w:p w14:paraId="2C106CC4" w14:textId="5AF486E0" w:rsidR="00410E44" w:rsidRPr="001B4EA1" w:rsidRDefault="0008658A"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Highlight</w:t>
            </w:r>
            <w:r w:rsidR="00410E44" w:rsidRPr="001B4EA1">
              <w:rPr>
                <w:rFonts w:ascii="Times New Roman" w:eastAsia="Times New Roman" w:hAnsi="Times New Roman" w:cs="Times New Roman"/>
                <w:sz w:val="18"/>
                <w:szCs w:val="18"/>
                <w14:ligatures w14:val="none"/>
              </w:rPr>
              <w:t xml:space="preserve"> those things that made progress possible </w:t>
            </w:r>
          </w:p>
        </w:tc>
        <w:tc>
          <w:tcPr>
            <w:tcW w:w="0" w:type="auto"/>
            <w:tcBorders>
              <w:top w:val="single" w:sz="12" w:space="0" w:color="000000"/>
              <w:left w:val="single" w:sz="12" w:space="0" w:color="000000"/>
              <w:bottom w:val="single" w:sz="24" w:space="0" w:color="000000"/>
              <w:right w:val="single" w:sz="12" w:space="0" w:color="000000"/>
            </w:tcBorders>
            <w:shd w:val="clear" w:color="auto" w:fill="FFFFFF"/>
            <w:vAlign w:val="center"/>
            <w:hideMark/>
          </w:tcPr>
          <w:p w14:paraId="0D296144" w14:textId="77777777" w:rsidR="00410E44" w:rsidRPr="00A936BC" w:rsidRDefault="00410E44" w:rsidP="007E5A51">
            <w:pPr>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 xml:space="preserve">A special shoutout to: </w:t>
            </w:r>
          </w:p>
          <w:p w14:paraId="07851AD0" w14:textId="77777777" w:rsidR="00410E44" w:rsidRPr="00A936BC" w:rsidRDefault="00410E44" w:rsidP="00410E44">
            <w:pPr>
              <w:pStyle w:val="ListParagraph"/>
              <w:widowControl/>
              <w:numPr>
                <w:ilvl w:val="0"/>
                <w:numId w:val="46"/>
              </w:numPr>
              <w:autoSpaceDE/>
              <w:autoSpaceDN/>
              <w:adjustRightInd/>
              <w:spacing w:before="0"/>
              <w:contextualSpacing/>
              <w:rPr>
                <w:rFonts w:ascii="Times New Roman" w:eastAsia="Times New Roman" w:hAnsi="Times New Roman" w:cs="Times New Roman"/>
                <w:sz w:val="18"/>
                <w:szCs w:val="18"/>
                <w14:ligatures w14:val="none"/>
              </w:rPr>
            </w:pPr>
            <w:r>
              <w:rPr>
                <w:rFonts w:ascii="Times New Roman" w:eastAsia="Times New Roman" w:hAnsi="Times New Roman" w:cs="Times New Roman"/>
                <w:sz w:val="18"/>
                <w:szCs w:val="18"/>
                <w14:ligatures w14:val="none"/>
              </w:rPr>
              <w:t xml:space="preserve">All </w:t>
            </w:r>
            <w:r w:rsidRPr="00A936BC">
              <w:rPr>
                <w:rFonts w:ascii="Times New Roman" w:eastAsia="Times New Roman" w:hAnsi="Times New Roman" w:cs="Times New Roman"/>
                <w:sz w:val="18"/>
                <w:szCs w:val="18"/>
                <w14:ligatures w14:val="none"/>
              </w:rPr>
              <w:t xml:space="preserve">Area Directors </w:t>
            </w:r>
            <w:r>
              <w:rPr>
                <w:rFonts w:ascii="Times New Roman" w:eastAsia="Times New Roman" w:hAnsi="Times New Roman" w:cs="Times New Roman"/>
                <w:sz w:val="18"/>
                <w:szCs w:val="18"/>
                <w14:ligatures w14:val="none"/>
              </w:rPr>
              <w:t xml:space="preserve">is Division E – to </w:t>
            </w:r>
            <w:r w:rsidRPr="00A936BC">
              <w:rPr>
                <w:rFonts w:ascii="Times New Roman" w:eastAsia="Times New Roman" w:hAnsi="Times New Roman" w:cs="Times New Roman"/>
                <w:sz w:val="18"/>
                <w:szCs w:val="18"/>
                <w14:ligatures w14:val="none"/>
              </w:rPr>
              <w:t xml:space="preserve">have worked well as a </w:t>
            </w:r>
            <w:r>
              <w:rPr>
                <w:rFonts w:ascii="Times New Roman" w:eastAsia="Times New Roman" w:hAnsi="Times New Roman" w:cs="Times New Roman"/>
                <w:sz w:val="18"/>
                <w:szCs w:val="18"/>
                <w14:ligatures w14:val="none"/>
              </w:rPr>
              <w:t xml:space="preserve">cohesive </w:t>
            </w:r>
            <w:r w:rsidRPr="00A936BC">
              <w:rPr>
                <w:rFonts w:ascii="Times New Roman" w:eastAsia="Times New Roman" w:hAnsi="Times New Roman" w:cs="Times New Roman"/>
                <w:sz w:val="18"/>
                <w:szCs w:val="18"/>
                <w14:ligatures w14:val="none"/>
              </w:rPr>
              <w:t xml:space="preserve">team, </w:t>
            </w:r>
            <w:r>
              <w:rPr>
                <w:rFonts w:ascii="Times New Roman" w:eastAsia="Times New Roman" w:hAnsi="Times New Roman" w:cs="Times New Roman"/>
                <w:sz w:val="18"/>
                <w:szCs w:val="18"/>
                <w14:ligatures w14:val="none"/>
              </w:rPr>
              <w:t xml:space="preserve">successfully </w:t>
            </w:r>
            <w:r w:rsidRPr="00A936BC">
              <w:rPr>
                <w:rFonts w:ascii="Times New Roman" w:eastAsia="Times New Roman" w:hAnsi="Times New Roman" w:cs="Times New Roman"/>
                <w:sz w:val="18"/>
                <w:szCs w:val="18"/>
                <w14:ligatures w14:val="none"/>
              </w:rPr>
              <w:t xml:space="preserve">hosting </w:t>
            </w:r>
            <w:r>
              <w:rPr>
                <w:rFonts w:ascii="Times New Roman" w:eastAsia="Times New Roman" w:hAnsi="Times New Roman" w:cs="Times New Roman"/>
                <w:sz w:val="18"/>
                <w:szCs w:val="18"/>
                <w14:ligatures w14:val="none"/>
              </w:rPr>
              <w:t xml:space="preserve">multiple </w:t>
            </w:r>
            <w:r w:rsidRPr="00A936BC">
              <w:rPr>
                <w:rFonts w:ascii="Times New Roman" w:eastAsia="Times New Roman" w:hAnsi="Times New Roman" w:cs="Times New Roman"/>
                <w:sz w:val="18"/>
                <w:szCs w:val="18"/>
                <w14:ligatures w14:val="none"/>
              </w:rPr>
              <w:t xml:space="preserve">Joint contests in Fall </w:t>
            </w:r>
            <w:r>
              <w:rPr>
                <w:rFonts w:ascii="Times New Roman" w:eastAsia="Times New Roman" w:hAnsi="Times New Roman" w:cs="Times New Roman"/>
                <w:sz w:val="18"/>
                <w:szCs w:val="18"/>
                <w14:ligatures w14:val="none"/>
              </w:rPr>
              <w:t>and</w:t>
            </w:r>
            <w:r w:rsidRPr="00A936BC">
              <w:rPr>
                <w:rFonts w:ascii="Times New Roman" w:eastAsia="Times New Roman" w:hAnsi="Times New Roman" w:cs="Times New Roman"/>
                <w:sz w:val="18"/>
                <w:szCs w:val="18"/>
                <w14:ligatures w14:val="none"/>
              </w:rPr>
              <w:t xml:space="preserve"> Spring.</w:t>
            </w:r>
          </w:p>
          <w:p w14:paraId="18625E61" w14:textId="77777777" w:rsidR="00410E44" w:rsidRPr="00A936BC" w:rsidRDefault="00410E44" w:rsidP="00410E44">
            <w:pPr>
              <w:pStyle w:val="ListParagraph"/>
              <w:widowControl/>
              <w:numPr>
                <w:ilvl w:val="0"/>
                <w:numId w:val="46"/>
              </w:numPr>
              <w:autoSpaceDE/>
              <w:autoSpaceDN/>
              <w:adjustRightInd/>
              <w:spacing w:before="0"/>
              <w:contextualSpacing/>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Lisa Wilcox (A51 Dir) and Area 51 clubs, for successfully renewing in both terms and maintaining 10+ members in all clubs</w:t>
            </w:r>
            <w:r>
              <w:rPr>
                <w:rFonts w:ascii="Times New Roman" w:eastAsia="Times New Roman" w:hAnsi="Times New Roman" w:cs="Times New Roman"/>
                <w:sz w:val="18"/>
                <w:szCs w:val="18"/>
                <w14:ligatures w14:val="none"/>
              </w:rPr>
              <w:t>.</w:t>
            </w:r>
          </w:p>
          <w:p w14:paraId="10CB674A" w14:textId="77777777" w:rsidR="00410E44" w:rsidRPr="00A936BC" w:rsidRDefault="00410E44" w:rsidP="00410E44">
            <w:pPr>
              <w:pStyle w:val="ListParagraph"/>
              <w:widowControl/>
              <w:numPr>
                <w:ilvl w:val="0"/>
                <w:numId w:val="46"/>
              </w:numPr>
              <w:autoSpaceDE/>
              <w:autoSpaceDN/>
              <w:adjustRightInd/>
              <w:spacing w:before="0"/>
              <w:contextualSpacing/>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 xml:space="preserve">Nancy Mueller (A52 Dir) and Area 52 for taking in a new club chartered this year (JLM Toastmasters). </w:t>
            </w:r>
          </w:p>
          <w:p w14:paraId="66463043" w14:textId="77777777" w:rsidR="00410E44" w:rsidRPr="00A936BC" w:rsidRDefault="00410E44" w:rsidP="00410E44">
            <w:pPr>
              <w:pStyle w:val="ListParagraph"/>
              <w:widowControl/>
              <w:numPr>
                <w:ilvl w:val="0"/>
                <w:numId w:val="46"/>
              </w:numPr>
              <w:autoSpaceDE/>
              <w:autoSpaceDN/>
              <w:adjustRightInd/>
              <w:spacing w:before="0"/>
              <w:contextualSpacing/>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Sadaf Shehzad (A53 Dir) for her persistence throughout the year with her Area’s clubs, and for submitting 100% of her reports both halves of the year.</w:t>
            </w:r>
          </w:p>
          <w:p w14:paraId="2DB664E4" w14:textId="77777777" w:rsidR="00410E44" w:rsidRPr="00A936BC" w:rsidRDefault="00410E44" w:rsidP="00410E44">
            <w:pPr>
              <w:pStyle w:val="ListParagraph"/>
              <w:widowControl/>
              <w:numPr>
                <w:ilvl w:val="0"/>
                <w:numId w:val="46"/>
              </w:numPr>
              <w:autoSpaceDE/>
              <w:autoSpaceDN/>
              <w:adjustRightInd/>
              <w:spacing w:before="0"/>
              <w:contextualSpacing/>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 xml:space="preserve">Mihir Modak (A54 Dir) for stepping up </w:t>
            </w:r>
            <w:r>
              <w:rPr>
                <w:rFonts w:ascii="Times New Roman" w:eastAsia="Times New Roman" w:hAnsi="Times New Roman" w:cs="Times New Roman"/>
                <w:sz w:val="18"/>
                <w:szCs w:val="18"/>
                <w14:ligatures w14:val="none"/>
              </w:rPr>
              <w:t xml:space="preserve">and being a winner at the District Executive Committee’s </w:t>
            </w:r>
            <w:r w:rsidRPr="00A936BC">
              <w:rPr>
                <w:rFonts w:ascii="Times New Roman" w:eastAsia="Times New Roman" w:hAnsi="Times New Roman" w:cs="Times New Roman"/>
                <w:sz w:val="18"/>
                <w:szCs w:val="18"/>
                <w14:ligatures w14:val="none"/>
              </w:rPr>
              <w:t>Area Director speak off event</w:t>
            </w:r>
            <w:r>
              <w:rPr>
                <w:rFonts w:ascii="Times New Roman" w:eastAsia="Times New Roman" w:hAnsi="Times New Roman" w:cs="Times New Roman"/>
                <w:sz w:val="18"/>
                <w:szCs w:val="18"/>
                <w14:ligatures w14:val="none"/>
              </w:rPr>
              <w:t xml:space="preserve"> (</w:t>
            </w:r>
            <w:r w:rsidRPr="00A936BC">
              <w:rPr>
                <w:rFonts w:ascii="Times New Roman" w:eastAsia="Times New Roman" w:hAnsi="Times New Roman" w:cs="Times New Roman"/>
                <w:sz w:val="18"/>
                <w:szCs w:val="18"/>
                <w14:ligatures w14:val="none"/>
              </w:rPr>
              <w:t>representing Division E</w:t>
            </w:r>
            <w:r>
              <w:rPr>
                <w:rFonts w:ascii="Times New Roman" w:eastAsia="Times New Roman" w:hAnsi="Times New Roman" w:cs="Times New Roman"/>
                <w:sz w:val="18"/>
                <w:szCs w:val="18"/>
                <w14:ligatures w14:val="none"/>
              </w:rPr>
              <w:t>)</w:t>
            </w:r>
            <w:r w:rsidRPr="00A936BC">
              <w:rPr>
                <w:rFonts w:ascii="Times New Roman" w:eastAsia="Times New Roman" w:hAnsi="Times New Roman" w:cs="Times New Roman"/>
                <w:sz w:val="18"/>
                <w:szCs w:val="18"/>
                <w14:ligatures w14:val="none"/>
              </w:rPr>
              <w:t xml:space="preserve">, and </w:t>
            </w:r>
            <w:r>
              <w:rPr>
                <w:rFonts w:ascii="Times New Roman" w:eastAsia="Times New Roman" w:hAnsi="Times New Roman" w:cs="Times New Roman"/>
                <w:sz w:val="18"/>
                <w:szCs w:val="18"/>
                <w14:ligatures w14:val="none"/>
              </w:rPr>
              <w:t>thereby getting appointed</w:t>
            </w:r>
            <w:r w:rsidRPr="00A936BC">
              <w:rPr>
                <w:rFonts w:ascii="Times New Roman" w:eastAsia="Times New Roman" w:hAnsi="Times New Roman" w:cs="Times New Roman"/>
                <w:sz w:val="18"/>
                <w:szCs w:val="18"/>
                <w14:ligatures w14:val="none"/>
              </w:rPr>
              <w:t xml:space="preserve"> as Contest Host for one of the upcoming District Contests in May 2023</w:t>
            </w:r>
          </w:p>
          <w:p w14:paraId="49493D8B" w14:textId="77777777" w:rsidR="00410E44" w:rsidRPr="00A936BC" w:rsidRDefault="00410E44" w:rsidP="00410E44">
            <w:pPr>
              <w:pStyle w:val="ListParagraph"/>
              <w:widowControl/>
              <w:numPr>
                <w:ilvl w:val="0"/>
                <w:numId w:val="46"/>
              </w:numPr>
              <w:autoSpaceDE/>
              <w:autoSpaceDN/>
              <w:adjustRightInd/>
              <w:spacing w:before="0"/>
              <w:contextualSpacing/>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 xml:space="preserve">Irina Gabidullina (A55 Dir) for her persistence throughout the year with her Area’s clubs, for submitting her club visit reports, and identifying/mentoring a potential successor </w:t>
            </w:r>
            <w:r>
              <w:rPr>
                <w:rFonts w:ascii="Times New Roman" w:eastAsia="Times New Roman" w:hAnsi="Times New Roman" w:cs="Times New Roman"/>
                <w:sz w:val="18"/>
                <w:szCs w:val="18"/>
                <w14:ligatures w14:val="none"/>
              </w:rPr>
              <w:t xml:space="preserve">well </w:t>
            </w:r>
            <w:r w:rsidRPr="00A936BC">
              <w:rPr>
                <w:rFonts w:ascii="Times New Roman" w:eastAsia="Times New Roman" w:hAnsi="Times New Roman" w:cs="Times New Roman"/>
                <w:sz w:val="18"/>
                <w:szCs w:val="18"/>
                <w14:ligatures w14:val="none"/>
              </w:rPr>
              <w:t>in advance</w:t>
            </w:r>
            <w:r>
              <w:rPr>
                <w:rFonts w:ascii="Times New Roman" w:eastAsia="Times New Roman" w:hAnsi="Times New Roman" w:cs="Times New Roman"/>
                <w:sz w:val="18"/>
                <w:szCs w:val="18"/>
                <w14:ligatures w14:val="none"/>
              </w:rPr>
              <w:t>.</w:t>
            </w:r>
          </w:p>
          <w:p w14:paraId="19CAD89D" w14:textId="77777777" w:rsidR="00410E44" w:rsidRPr="00A936BC" w:rsidRDefault="00410E44" w:rsidP="00410E44">
            <w:pPr>
              <w:pStyle w:val="ListParagraph"/>
              <w:widowControl/>
              <w:numPr>
                <w:ilvl w:val="0"/>
                <w:numId w:val="46"/>
              </w:numPr>
              <w:autoSpaceDE/>
              <w:autoSpaceDN/>
              <w:adjustRightInd/>
              <w:spacing w:before="0"/>
              <w:contextualSpacing/>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lastRenderedPageBreak/>
              <w:t>Marleine Myrvil (A56 Dir) for her consistent willingness to help others, and demonstrating collaborative team spirit throughout the year by being 100% with her attendance across various leadership forums and events</w:t>
            </w:r>
          </w:p>
        </w:tc>
        <w:tc>
          <w:tcPr>
            <w:tcW w:w="0" w:type="auto"/>
            <w:tcBorders>
              <w:top w:val="single" w:sz="12" w:space="0" w:color="000000"/>
              <w:left w:val="single" w:sz="12" w:space="0" w:color="000000"/>
              <w:bottom w:val="single" w:sz="24" w:space="0" w:color="000000"/>
              <w:right w:val="single" w:sz="12" w:space="0" w:color="000000"/>
            </w:tcBorders>
            <w:shd w:val="clear" w:color="auto" w:fill="FFFFFF"/>
            <w:vAlign w:val="center"/>
            <w:hideMark/>
          </w:tcPr>
          <w:p w14:paraId="15E4ADB8" w14:textId="77777777" w:rsidR="00410E44" w:rsidRPr="00A936BC" w:rsidRDefault="00410E44" w:rsidP="007E5A51">
            <w:pPr>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lastRenderedPageBreak/>
              <w:t xml:space="preserve">Division E Council </w:t>
            </w:r>
          </w:p>
          <w:p w14:paraId="00E9258B" w14:textId="77777777" w:rsidR="00410E44" w:rsidRPr="00A936BC" w:rsidRDefault="00410E44" w:rsidP="007E5A51">
            <w:pPr>
              <w:rPr>
                <w:rFonts w:ascii="Times New Roman" w:eastAsia="Times New Roman" w:hAnsi="Times New Roman" w:cs="Times New Roman"/>
                <w:sz w:val="18"/>
                <w:szCs w:val="18"/>
                <w14:ligatures w14:val="none"/>
              </w:rPr>
            </w:pPr>
          </w:p>
        </w:tc>
      </w:tr>
      <w:tr w:rsidR="00410E44" w:rsidRPr="00A936BC" w14:paraId="53448C14" w14:textId="77777777" w:rsidTr="007E5A51">
        <w:tc>
          <w:tcPr>
            <w:tcW w:w="0" w:type="auto"/>
            <w:tcBorders>
              <w:top w:val="single" w:sz="12" w:space="0" w:color="000000"/>
              <w:left w:val="single" w:sz="12" w:space="0" w:color="000000"/>
              <w:bottom w:val="single" w:sz="24" w:space="0" w:color="000000"/>
              <w:right w:val="single" w:sz="18" w:space="0" w:color="000000"/>
            </w:tcBorders>
            <w:shd w:val="clear" w:color="auto" w:fill="FFFFFF"/>
            <w:vAlign w:val="center"/>
          </w:tcPr>
          <w:p w14:paraId="6200032E" w14:textId="77777777" w:rsidR="00410E44" w:rsidRPr="001B4EA1" w:rsidRDefault="00410E44"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xml:space="preserve">Issues affecting progress </w:t>
            </w:r>
          </w:p>
        </w:tc>
        <w:tc>
          <w:tcPr>
            <w:tcW w:w="0" w:type="auto"/>
            <w:tcBorders>
              <w:top w:val="single" w:sz="12" w:space="0" w:color="000000"/>
              <w:left w:val="single" w:sz="18" w:space="0" w:color="000000"/>
              <w:bottom w:val="single" w:sz="24" w:space="0" w:color="000000"/>
              <w:right w:val="single" w:sz="12" w:space="0" w:color="000000"/>
            </w:tcBorders>
            <w:shd w:val="clear" w:color="auto" w:fill="FFFFFF"/>
            <w:vAlign w:val="center"/>
          </w:tcPr>
          <w:p w14:paraId="3586F489" w14:textId="4929AB61" w:rsidR="00410E44" w:rsidRPr="001B4EA1" w:rsidRDefault="0008658A"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List</w:t>
            </w:r>
            <w:r w:rsidR="00410E44" w:rsidRPr="001B4EA1">
              <w:rPr>
                <w:rFonts w:ascii="Times New Roman" w:eastAsia="Times New Roman" w:hAnsi="Times New Roman" w:cs="Times New Roman"/>
                <w:sz w:val="18"/>
                <w:szCs w:val="18"/>
                <w14:ligatures w14:val="none"/>
              </w:rPr>
              <w:t xml:space="preserve"> delays and problems </w:t>
            </w:r>
          </w:p>
          <w:p w14:paraId="155FEE75" w14:textId="4C3E26DF" w:rsidR="00410E44" w:rsidRPr="001B4EA1" w:rsidRDefault="0008658A"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Address</w:t>
            </w:r>
            <w:r w:rsidR="00410E44" w:rsidRPr="001B4EA1">
              <w:rPr>
                <w:rFonts w:ascii="Times New Roman" w:eastAsia="Times New Roman" w:hAnsi="Times New Roman" w:cs="Times New Roman"/>
                <w:sz w:val="18"/>
                <w:szCs w:val="18"/>
                <w14:ligatures w14:val="none"/>
              </w:rPr>
              <w:t xml:space="preserve"> schedule implications. </w:t>
            </w:r>
          </w:p>
          <w:p w14:paraId="1C4BCB4F" w14:textId="7307BA31" w:rsidR="00410E44" w:rsidRPr="001B4EA1" w:rsidRDefault="0008658A"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Identify</w:t>
            </w:r>
            <w:r w:rsidR="00410E44" w:rsidRPr="001B4EA1">
              <w:rPr>
                <w:rFonts w:ascii="Times New Roman" w:eastAsia="Times New Roman" w:hAnsi="Times New Roman" w:cs="Times New Roman"/>
                <w:sz w:val="18"/>
                <w:szCs w:val="18"/>
                <w14:ligatures w14:val="none"/>
              </w:rPr>
              <w:t xml:space="preserve"> issues that are causing delays or impeding</w:t>
            </w:r>
            <w:r w:rsidR="00410E44" w:rsidRPr="00A936BC">
              <w:rPr>
                <w:rFonts w:ascii="Times New Roman" w:eastAsia="Times New Roman" w:hAnsi="Times New Roman" w:cs="Times New Roman"/>
                <w:sz w:val="18"/>
                <w:szCs w:val="18"/>
                <w14:ligatures w14:val="none"/>
              </w:rPr>
              <w:t xml:space="preserve"> </w:t>
            </w:r>
            <w:r w:rsidR="00410E44" w:rsidRPr="001B4EA1">
              <w:rPr>
                <w:rFonts w:ascii="Times New Roman" w:eastAsia="Times New Roman" w:hAnsi="Times New Roman" w:cs="Times New Roman"/>
                <w:sz w:val="18"/>
                <w:szCs w:val="18"/>
                <w14:ligatures w14:val="none"/>
              </w:rPr>
              <w:t xml:space="preserve">progress </w:t>
            </w:r>
          </w:p>
          <w:p w14:paraId="22C35025" w14:textId="3ECA9DCE" w:rsidR="00410E44" w:rsidRPr="001B4EA1" w:rsidRDefault="0008658A"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Explain</w:t>
            </w:r>
            <w:r w:rsidR="00410E44" w:rsidRPr="001B4EA1">
              <w:rPr>
                <w:rFonts w:ascii="Times New Roman" w:eastAsia="Times New Roman" w:hAnsi="Times New Roman" w:cs="Times New Roman"/>
                <w:sz w:val="18"/>
                <w:szCs w:val="18"/>
                <w14:ligatures w14:val="none"/>
              </w:rPr>
              <w:t xml:space="preserve"> why problem was not anticipated </w:t>
            </w:r>
          </w:p>
        </w:tc>
        <w:tc>
          <w:tcPr>
            <w:tcW w:w="0" w:type="auto"/>
            <w:tcBorders>
              <w:top w:val="single" w:sz="12" w:space="0" w:color="000000"/>
              <w:left w:val="single" w:sz="12" w:space="0" w:color="000000"/>
              <w:bottom w:val="single" w:sz="24" w:space="0" w:color="000000"/>
              <w:right w:val="single" w:sz="12" w:space="0" w:color="000000"/>
            </w:tcBorders>
            <w:shd w:val="clear" w:color="auto" w:fill="FFFFFF"/>
            <w:vAlign w:val="center"/>
          </w:tcPr>
          <w:p w14:paraId="39E668FE" w14:textId="6B5C8977" w:rsidR="00410E44" w:rsidRPr="00A936BC"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 xml:space="preserve">Facing </w:t>
            </w:r>
            <w:r>
              <w:rPr>
                <w:rFonts w:ascii="Times New Roman" w:eastAsia="Times New Roman" w:hAnsi="Times New Roman" w:cs="Times New Roman"/>
                <w:sz w:val="18"/>
                <w:szCs w:val="18"/>
                <w14:ligatures w14:val="none"/>
              </w:rPr>
              <w:t xml:space="preserve">serious </w:t>
            </w:r>
            <w:r w:rsidRPr="00A936BC">
              <w:rPr>
                <w:rFonts w:ascii="Times New Roman" w:eastAsia="Times New Roman" w:hAnsi="Times New Roman" w:cs="Times New Roman"/>
                <w:sz w:val="18"/>
                <w:szCs w:val="18"/>
                <w14:ligatures w14:val="none"/>
              </w:rPr>
              <w:t xml:space="preserve">membership renewal challenges with </w:t>
            </w:r>
            <w:r w:rsidR="0008658A" w:rsidRPr="00A936BC">
              <w:rPr>
                <w:rFonts w:ascii="Times New Roman" w:eastAsia="Times New Roman" w:hAnsi="Times New Roman" w:cs="Times New Roman"/>
                <w:sz w:val="18"/>
                <w:szCs w:val="18"/>
                <w14:ligatures w14:val="none"/>
              </w:rPr>
              <w:t>two</w:t>
            </w:r>
            <w:r w:rsidRPr="00A936BC">
              <w:rPr>
                <w:rFonts w:ascii="Times New Roman" w:eastAsia="Times New Roman" w:hAnsi="Times New Roman" w:cs="Times New Roman"/>
                <w:sz w:val="18"/>
                <w:szCs w:val="18"/>
                <w14:ligatures w14:val="none"/>
              </w:rPr>
              <w:t xml:space="preserve"> corporate clubs</w:t>
            </w:r>
            <w:r>
              <w:rPr>
                <w:rFonts w:ascii="Times New Roman" w:eastAsia="Times New Roman" w:hAnsi="Times New Roman" w:cs="Times New Roman"/>
                <w:sz w:val="18"/>
                <w:szCs w:val="18"/>
                <w14:ligatures w14:val="none"/>
              </w:rPr>
              <w:t xml:space="preserve"> – Adventist (Area 52), and Rio (Area 53).</w:t>
            </w:r>
          </w:p>
          <w:p w14:paraId="5756B209" w14:textId="45682C77" w:rsidR="00410E44" w:rsidRPr="00EA56FA" w:rsidRDefault="00410E44" w:rsidP="00410E44">
            <w:pPr>
              <w:pStyle w:val="ListParagraph"/>
              <w:widowControl/>
              <w:numPr>
                <w:ilvl w:val="0"/>
                <w:numId w:val="45"/>
              </w:numPr>
              <w:autoSpaceDE/>
              <w:autoSpaceDN/>
              <w:adjustRightInd/>
              <w:spacing w:before="0"/>
              <w:contextualSpacing/>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 xml:space="preserve">Two corporate clubs merged to one </w:t>
            </w:r>
            <w:r>
              <w:rPr>
                <w:rFonts w:ascii="Times New Roman" w:eastAsia="Times New Roman" w:hAnsi="Times New Roman" w:cs="Times New Roman"/>
                <w:sz w:val="18"/>
                <w:szCs w:val="18"/>
                <w14:ligatures w14:val="none"/>
              </w:rPr>
              <w:t xml:space="preserve">club </w:t>
            </w:r>
            <w:r w:rsidRPr="00A936BC">
              <w:rPr>
                <w:rFonts w:ascii="Times New Roman" w:eastAsia="Times New Roman" w:hAnsi="Times New Roman" w:cs="Times New Roman"/>
                <w:sz w:val="18"/>
                <w:szCs w:val="18"/>
                <w14:ligatures w14:val="none"/>
              </w:rPr>
              <w:t>last year</w:t>
            </w:r>
            <w:r>
              <w:rPr>
                <w:rFonts w:ascii="Times New Roman" w:eastAsia="Times New Roman" w:hAnsi="Times New Roman" w:cs="Times New Roman"/>
                <w:sz w:val="18"/>
                <w:szCs w:val="18"/>
                <w14:ligatures w14:val="none"/>
              </w:rPr>
              <w:t xml:space="preserve"> (AZ clubs)</w:t>
            </w:r>
            <w:r w:rsidRPr="00A936BC">
              <w:rPr>
                <w:rFonts w:ascii="Times New Roman" w:eastAsia="Times New Roman" w:hAnsi="Times New Roman" w:cs="Times New Roman"/>
                <w:sz w:val="18"/>
                <w:szCs w:val="18"/>
                <w14:ligatures w14:val="none"/>
              </w:rPr>
              <w:t xml:space="preserve">, that went into effect this year, causing Area </w:t>
            </w:r>
            <w:r>
              <w:rPr>
                <w:rFonts w:ascii="Times New Roman" w:eastAsia="Times New Roman" w:hAnsi="Times New Roman" w:cs="Times New Roman"/>
                <w:sz w:val="18"/>
                <w:szCs w:val="18"/>
                <w14:ligatures w14:val="none"/>
              </w:rPr>
              <w:t xml:space="preserve">52 </w:t>
            </w:r>
            <w:r w:rsidRPr="00A936BC">
              <w:rPr>
                <w:rFonts w:ascii="Times New Roman" w:eastAsia="Times New Roman" w:hAnsi="Times New Roman" w:cs="Times New Roman"/>
                <w:sz w:val="18"/>
                <w:szCs w:val="18"/>
                <w14:ligatures w14:val="none"/>
              </w:rPr>
              <w:t xml:space="preserve">to have less than 4 clubs – one club was added in </w:t>
            </w:r>
            <w:r w:rsidR="0008658A" w:rsidRPr="00A936BC">
              <w:rPr>
                <w:rFonts w:ascii="Times New Roman" w:eastAsia="Times New Roman" w:hAnsi="Times New Roman" w:cs="Times New Roman"/>
                <w:sz w:val="18"/>
                <w:szCs w:val="18"/>
                <w14:ligatures w14:val="none"/>
              </w:rPr>
              <w:t>during</w:t>
            </w:r>
            <w:r w:rsidRPr="00A936BC">
              <w:rPr>
                <w:rFonts w:ascii="Times New Roman" w:eastAsia="Times New Roman" w:hAnsi="Times New Roman" w:cs="Times New Roman"/>
                <w:sz w:val="18"/>
                <w:szCs w:val="18"/>
                <w14:ligatures w14:val="none"/>
              </w:rPr>
              <w:t xml:space="preserve"> th</w:t>
            </w:r>
            <w:r>
              <w:rPr>
                <w:rFonts w:ascii="Times New Roman" w:eastAsia="Times New Roman" w:hAnsi="Times New Roman" w:cs="Times New Roman"/>
                <w:sz w:val="18"/>
                <w:szCs w:val="18"/>
                <w14:ligatures w14:val="none"/>
              </w:rPr>
              <w:t xml:space="preserve">is </w:t>
            </w:r>
            <w:r w:rsidRPr="00A936BC">
              <w:rPr>
                <w:rFonts w:ascii="Times New Roman" w:eastAsia="Times New Roman" w:hAnsi="Times New Roman" w:cs="Times New Roman"/>
                <w:sz w:val="18"/>
                <w:szCs w:val="18"/>
                <w14:ligatures w14:val="none"/>
              </w:rPr>
              <w:t xml:space="preserve">year, so this </w:t>
            </w:r>
            <w:r>
              <w:rPr>
                <w:rFonts w:ascii="Times New Roman" w:eastAsia="Times New Roman" w:hAnsi="Times New Roman" w:cs="Times New Roman"/>
                <w:sz w:val="18"/>
                <w:szCs w:val="18"/>
                <w14:ligatures w14:val="none"/>
              </w:rPr>
              <w:t xml:space="preserve">effect </w:t>
            </w:r>
            <w:r w:rsidRPr="00A936BC">
              <w:rPr>
                <w:rFonts w:ascii="Times New Roman" w:eastAsia="Times New Roman" w:hAnsi="Times New Roman" w:cs="Times New Roman"/>
                <w:sz w:val="18"/>
                <w:szCs w:val="18"/>
                <w14:ligatures w14:val="none"/>
              </w:rPr>
              <w:t>was offset</w:t>
            </w:r>
            <w:r>
              <w:rPr>
                <w:rFonts w:ascii="Times New Roman" w:eastAsia="Times New Roman" w:hAnsi="Times New Roman" w:cs="Times New Roman"/>
                <w:sz w:val="18"/>
                <w:szCs w:val="18"/>
                <w14:ligatures w14:val="none"/>
              </w:rPr>
              <w:t xml:space="preserve"> for this Area.</w:t>
            </w:r>
          </w:p>
        </w:tc>
        <w:tc>
          <w:tcPr>
            <w:tcW w:w="0" w:type="auto"/>
            <w:tcBorders>
              <w:top w:val="single" w:sz="12" w:space="0" w:color="000000"/>
              <w:left w:val="single" w:sz="12" w:space="0" w:color="000000"/>
              <w:bottom w:val="single" w:sz="24" w:space="0" w:color="000000"/>
              <w:right w:val="single" w:sz="12" w:space="0" w:color="000000"/>
            </w:tcBorders>
            <w:shd w:val="clear" w:color="auto" w:fill="FFFFFF"/>
            <w:vAlign w:val="center"/>
          </w:tcPr>
          <w:p w14:paraId="33F8F456" w14:textId="77777777" w:rsidR="00410E44" w:rsidRDefault="00410E44" w:rsidP="007E5A51">
            <w:pPr>
              <w:rPr>
                <w:rFonts w:ascii="Times New Roman" w:eastAsia="Times New Roman" w:hAnsi="Times New Roman" w:cs="Times New Roman"/>
                <w:sz w:val="18"/>
                <w:szCs w:val="18"/>
                <w14:ligatures w14:val="none"/>
              </w:rPr>
            </w:pPr>
            <w:r w:rsidRPr="00EA56FA">
              <w:rPr>
                <w:rFonts w:ascii="Times New Roman" w:eastAsia="Times New Roman" w:hAnsi="Times New Roman" w:cs="Times New Roman"/>
                <w:sz w:val="18"/>
                <w:szCs w:val="18"/>
                <w14:ligatures w14:val="none"/>
              </w:rPr>
              <w:t>Club leaders - should look to be more proactive in requesting the District for more help when needed, by reaching out to their Area Director (and if required, to the Division Director)</w:t>
            </w:r>
          </w:p>
          <w:p w14:paraId="70C264C0" w14:textId="77777777" w:rsidR="00410E44" w:rsidRPr="00EA56FA" w:rsidRDefault="00410E44" w:rsidP="007E5A51">
            <w:pPr>
              <w:rPr>
                <w:rFonts w:ascii="Times New Roman" w:eastAsia="Times New Roman" w:hAnsi="Times New Roman" w:cs="Times New Roman"/>
                <w:sz w:val="18"/>
                <w:szCs w:val="18"/>
                <w14:ligatures w14:val="none"/>
              </w:rPr>
            </w:pPr>
          </w:p>
          <w:p w14:paraId="6CA00DF6" w14:textId="77777777" w:rsidR="00410E44" w:rsidRPr="00EA56FA" w:rsidRDefault="00410E44" w:rsidP="007E5A51">
            <w:pPr>
              <w:rPr>
                <w:rFonts w:ascii="Times New Roman" w:eastAsia="Times New Roman" w:hAnsi="Times New Roman" w:cs="Times New Roman"/>
                <w:sz w:val="18"/>
                <w:szCs w:val="18"/>
                <w14:ligatures w14:val="none"/>
              </w:rPr>
            </w:pPr>
            <w:r w:rsidRPr="00EA56FA">
              <w:rPr>
                <w:rFonts w:ascii="Times New Roman" w:eastAsia="Times New Roman" w:hAnsi="Times New Roman" w:cs="Times New Roman"/>
                <w:sz w:val="18"/>
                <w:szCs w:val="18"/>
                <w14:ligatures w14:val="none"/>
              </w:rPr>
              <w:t>District Executive Council Members (Area Directors, Division Directors, District Trio) – can offer further support to the Area Councils</w:t>
            </w:r>
          </w:p>
        </w:tc>
      </w:tr>
      <w:tr w:rsidR="00410E44" w:rsidRPr="00A936BC" w14:paraId="1728C256" w14:textId="77777777" w:rsidTr="007E5A51">
        <w:tc>
          <w:tcPr>
            <w:tcW w:w="0" w:type="auto"/>
            <w:tcBorders>
              <w:top w:val="single" w:sz="12" w:space="0" w:color="000000"/>
              <w:left w:val="single" w:sz="12" w:space="0" w:color="000000"/>
              <w:bottom w:val="single" w:sz="24" w:space="0" w:color="000000"/>
              <w:right w:val="single" w:sz="18" w:space="0" w:color="000000"/>
            </w:tcBorders>
            <w:shd w:val="clear" w:color="auto" w:fill="FFFFFF"/>
            <w:vAlign w:val="center"/>
          </w:tcPr>
          <w:p w14:paraId="07BEC2E5" w14:textId="77777777" w:rsidR="00410E44" w:rsidRPr="001B4EA1" w:rsidRDefault="00410E44"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xml:space="preserve">Division/Area </w:t>
            </w:r>
            <w:proofErr w:type="spellStart"/>
            <w:r w:rsidRPr="001B4EA1">
              <w:rPr>
                <w:rFonts w:ascii="Times New Roman" w:eastAsia="Times New Roman" w:hAnsi="Times New Roman" w:cs="Times New Roman"/>
                <w:sz w:val="18"/>
                <w:szCs w:val="18"/>
                <w14:ligatures w14:val="none"/>
              </w:rPr>
              <w:t>etc</w:t>
            </w:r>
            <w:proofErr w:type="spellEnd"/>
            <w:r w:rsidRPr="001B4EA1">
              <w:rPr>
                <w:rFonts w:ascii="Times New Roman" w:eastAsia="Times New Roman" w:hAnsi="Times New Roman" w:cs="Times New Roman"/>
                <w:sz w:val="18"/>
                <w:szCs w:val="18"/>
                <w14:ligatures w14:val="none"/>
              </w:rPr>
              <w:t xml:space="preserve"> Goals for Future Review </w:t>
            </w:r>
          </w:p>
        </w:tc>
        <w:tc>
          <w:tcPr>
            <w:tcW w:w="0" w:type="auto"/>
            <w:tcBorders>
              <w:top w:val="single" w:sz="12" w:space="0" w:color="000000"/>
              <w:left w:val="single" w:sz="18" w:space="0" w:color="000000"/>
              <w:bottom w:val="single" w:sz="24" w:space="0" w:color="000000"/>
              <w:right w:val="single" w:sz="12" w:space="0" w:color="000000"/>
            </w:tcBorders>
            <w:shd w:val="clear" w:color="auto" w:fill="FFFFFF"/>
            <w:vAlign w:val="center"/>
          </w:tcPr>
          <w:p w14:paraId="3C4786AF" w14:textId="7C4B878B" w:rsidR="00410E44" w:rsidRPr="001B4EA1" w:rsidRDefault="0008658A"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What</w:t>
            </w:r>
            <w:r w:rsidR="00410E44" w:rsidRPr="001B4EA1">
              <w:rPr>
                <w:rFonts w:ascii="Times New Roman" w:eastAsia="Times New Roman" w:hAnsi="Times New Roman" w:cs="Times New Roman"/>
                <w:sz w:val="18"/>
                <w:szCs w:val="18"/>
                <w14:ligatures w14:val="none"/>
              </w:rPr>
              <w:t xml:space="preserve"> targets/milestones you will report on at next</w:t>
            </w:r>
            <w:r w:rsidR="00410E44" w:rsidRPr="00A936BC">
              <w:rPr>
                <w:rFonts w:ascii="Times New Roman" w:eastAsia="Times New Roman" w:hAnsi="Times New Roman" w:cs="Times New Roman"/>
                <w:sz w:val="18"/>
                <w:szCs w:val="18"/>
                <w14:ligatures w14:val="none"/>
              </w:rPr>
              <w:t xml:space="preserve"> </w:t>
            </w:r>
            <w:r w:rsidR="00410E44" w:rsidRPr="001B4EA1">
              <w:rPr>
                <w:rFonts w:ascii="Times New Roman" w:eastAsia="Times New Roman" w:hAnsi="Times New Roman" w:cs="Times New Roman"/>
                <w:sz w:val="18"/>
                <w:szCs w:val="18"/>
                <w14:ligatures w14:val="none"/>
              </w:rPr>
              <w:t xml:space="preserve">meeting </w:t>
            </w:r>
          </w:p>
          <w:p w14:paraId="1F06C9F5" w14:textId="0EC4E912" w:rsidR="00410E44" w:rsidRPr="001B4EA1" w:rsidRDefault="0008658A"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Issues</w:t>
            </w:r>
            <w:r w:rsidR="00410E44" w:rsidRPr="001B4EA1">
              <w:rPr>
                <w:rFonts w:ascii="Times New Roman" w:eastAsia="Times New Roman" w:hAnsi="Times New Roman" w:cs="Times New Roman"/>
                <w:sz w:val="18"/>
                <w:szCs w:val="18"/>
                <w14:ligatures w14:val="none"/>
              </w:rPr>
              <w:t xml:space="preserve"> that will be resolved by next meeting </w:t>
            </w:r>
          </w:p>
          <w:p w14:paraId="627E826F" w14:textId="09D399D5" w:rsidR="00410E44" w:rsidRPr="001B4EA1" w:rsidRDefault="0008658A" w:rsidP="007E5A51">
            <w:pPr>
              <w:spacing w:before="100" w:beforeAutospacing="1" w:after="100" w:afterAutospacing="1"/>
              <w:rPr>
                <w:rFonts w:ascii="Times New Roman" w:eastAsia="Times New Roman" w:hAnsi="Times New Roman" w:cs="Times New Roman"/>
                <w:sz w:val="18"/>
                <w:szCs w:val="18"/>
                <w14:ligatures w14:val="none"/>
              </w:rPr>
            </w:pPr>
            <w:r w:rsidRPr="001B4EA1">
              <w:rPr>
                <w:rFonts w:ascii="Times New Roman" w:eastAsia="Times New Roman" w:hAnsi="Times New Roman" w:cs="Times New Roman"/>
                <w:sz w:val="18"/>
                <w:szCs w:val="18"/>
                <w14:ligatures w14:val="none"/>
              </w:rPr>
              <w:t>● Communicate</w:t>
            </w:r>
            <w:r w:rsidR="00410E44" w:rsidRPr="001B4EA1">
              <w:rPr>
                <w:rFonts w:ascii="Times New Roman" w:eastAsia="Times New Roman" w:hAnsi="Times New Roman" w:cs="Times New Roman"/>
                <w:sz w:val="18"/>
                <w:szCs w:val="18"/>
                <w14:ligatures w14:val="none"/>
              </w:rPr>
              <w:t xml:space="preserve"> any calls to action needed by</w:t>
            </w:r>
            <w:r w:rsidR="00410E44" w:rsidRPr="00A936BC">
              <w:rPr>
                <w:rFonts w:ascii="Times New Roman" w:eastAsia="Times New Roman" w:hAnsi="Times New Roman" w:cs="Times New Roman"/>
                <w:sz w:val="18"/>
                <w:szCs w:val="18"/>
                <w14:ligatures w14:val="none"/>
              </w:rPr>
              <w:t xml:space="preserve"> </w:t>
            </w:r>
            <w:r w:rsidR="00410E44" w:rsidRPr="001B4EA1">
              <w:rPr>
                <w:rFonts w:ascii="Times New Roman" w:eastAsia="Times New Roman" w:hAnsi="Times New Roman" w:cs="Times New Roman"/>
                <w:sz w:val="18"/>
                <w:szCs w:val="18"/>
                <w14:ligatures w14:val="none"/>
              </w:rPr>
              <w:t xml:space="preserve">members of the audience </w:t>
            </w:r>
          </w:p>
        </w:tc>
        <w:tc>
          <w:tcPr>
            <w:tcW w:w="0" w:type="auto"/>
            <w:tcBorders>
              <w:top w:val="single" w:sz="12" w:space="0" w:color="000000"/>
              <w:left w:val="single" w:sz="12" w:space="0" w:color="000000"/>
              <w:bottom w:val="single" w:sz="24" w:space="0" w:color="000000"/>
              <w:right w:val="single" w:sz="12" w:space="0" w:color="000000"/>
            </w:tcBorders>
            <w:shd w:val="clear" w:color="auto" w:fill="FFFFFF"/>
            <w:vAlign w:val="center"/>
          </w:tcPr>
          <w:p w14:paraId="2A5ED2A3" w14:textId="77777777" w:rsidR="00410E44" w:rsidRPr="00A936BC" w:rsidRDefault="00410E44" w:rsidP="00410E44">
            <w:pPr>
              <w:pStyle w:val="ListParagraph"/>
              <w:widowControl/>
              <w:numPr>
                <w:ilvl w:val="0"/>
                <w:numId w:val="47"/>
              </w:numPr>
              <w:autoSpaceDE/>
              <w:autoSpaceDN/>
              <w:adjustRightInd/>
              <w:spacing w:before="0"/>
              <w:contextualSpacing/>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 xml:space="preserve">DCP tracking for all clubs in Division E, as well as Area &amp; Division performance metrics through DCP Dashboard here: </w:t>
            </w:r>
            <w:hyperlink r:id="rId26" w:history="1">
              <w:r w:rsidRPr="00A936BC">
                <w:rPr>
                  <w:rStyle w:val="Hyperlink"/>
                  <w:rFonts w:ascii="Times New Roman" w:eastAsia="Times New Roman" w:hAnsi="Times New Roman" w:cs="Times New Roman"/>
                  <w:sz w:val="18"/>
                  <w:szCs w:val="18"/>
                  <w14:ligatures w14:val="none"/>
                </w:rPr>
                <w:t>http://dashboards.toastmasters.org/Division.aspx?id=36</w:t>
              </w:r>
            </w:hyperlink>
          </w:p>
          <w:p w14:paraId="12C389CA" w14:textId="249DDFCC" w:rsidR="00410E44" w:rsidRDefault="00410E44" w:rsidP="00410E44">
            <w:pPr>
              <w:pStyle w:val="ListParagraph"/>
              <w:widowControl/>
              <w:numPr>
                <w:ilvl w:val="0"/>
                <w:numId w:val="47"/>
              </w:numPr>
              <w:autoSpaceDE/>
              <w:autoSpaceDN/>
              <w:adjustRightInd/>
              <w:spacing w:before="0"/>
              <w:contextualSpacing/>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 xml:space="preserve">Requiring District action and support to follow up with HR/Org leadership of the </w:t>
            </w:r>
            <w:r w:rsidR="0008658A" w:rsidRPr="00A936BC">
              <w:rPr>
                <w:rFonts w:ascii="Times New Roman" w:eastAsia="Times New Roman" w:hAnsi="Times New Roman" w:cs="Times New Roman"/>
                <w:sz w:val="18"/>
                <w:szCs w:val="18"/>
                <w14:ligatures w14:val="none"/>
              </w:rPr>
              <w:t>two</w:t>
            </w:r>
            <w:r w:rsidRPr="00A936BC">
              <w:rPr>
                <w:rFonts w:ascii="Times New Roman" w:eastAsia="Times New Roman" w:hAnsi="Times New Roman" w:cs="Times New Roman"/>
                <w:sz w:val="18"/>
                <w:szCs w:val="18"/>
                <w14:ligatures w14:val="none"/>
              </w:rPr>
              <w:t xml:space="preserve"> corporate clubs with membership renewal issues. </w:t>
            </w:r>
          </w:p>
          <w:p w14:paraId="7289C44D" w14:textId="77777777" w:rsidR="00410E44" w:rsidRPr="00EA56FA" w:rsidRDefault="00410E44" w:rsidP="00410E44">
            <w:pPr>
              <w:pStyle w:val="ListParagraph"/>
              <w:widowControl/>
              <w:numPr>
                <w:ilvl w:val="0"/>
                <w:numId w:val="47"/>
              </w:numPr>
              <w:autoSpaceDE/>
              <w:autoSpaceDN/>
              <w:adjustRightInd/>
              <w:spacing w:before="0"/>
              <w:contextualSpacing/>
              <w:rPr>
                <w:rFonts w:ascii="Times New Roman" w:eastAsia="Times New Roman" w:hAnsi="Times New Roman" w:cs="Times New Roman"/>
                <w:sz w:val="18"/>
                <w:szCs w:val="18"/>
                <w14:ligatures w14:val="none"/>
              </w:rPr>
            </w:pPr>
            <w:r w:rsidRPr="00A936BC">
              <w:rPr>
                <w:rFonts w:ascii="Times New Roman" w:eastAsia="Times New Roman" w:hAnsi="Times New Roman" w:cs="Times New Roman"/>
                <w:sz w:val="18"/>
                <w:szCs w:val="18"/>
                <w14:ligatures w14:val="none"/>
              </w:rPr>
              <w:t xml:space="preserve">Will need to adjust </w:t>
            </w:r>
            <w:r>
              <w:rPr>
                <w:rFonts w:ascii="Times New Roman" w:eastAsia="Times New Roman" w:hAnsi="Times New Roman" w:cs="Times New Roman"/>
                <w:sz w:val="18"/>
                <w:szCs w:val="18"/>
                <w14:ligatures w14:val="none"/>
              </w:rPr>
              <w:t>and recalibrate</w:t>
            </w:r>
            <w:r w:rsidRPr="00A936BC">
              <w:rPr>
                <w:rFonts w:ascii="Times New Roman" w:eastAsia="Times New Roman" w:hAnsi="Times New Roman" w:cs="Times New Roman"/>
                <w:sz w:val="18"/>
                <w:szCs w:val="18"/>
                <w14:ligatures w14:val="none"/>
              </w:rPr>
              <w:t xml:space="preserve"> Area and Division goals through revised success plans to setup the next term’s team for success.</w:t>
            </w:r>
          </w:p>
          <w:p w14:paraId="2A3CA779" w14:textId="77777777" w:rsidR="00410E44" w:rsidRPr="00367230" w:rsidRDefault="00410E44" w:rsidP="00410E44">
            <w:pPr>
              <w:pStyle w:val="ListParagraph"/>
              <w:widowControl/>
              <w:numPr>
                <w:ilvl w:val="0"/>
                <w:numId w:val="47"/>
              </w:numPr>
              <w:autoSpaceDE/>
              <w:autoSpaceDN/>
              <w:adjustRightInd/>
              <w:spacing w:before="0"/>
              <w:contextualSpacing/>
              <w:rPr>
                <w:rFonts w:ascii="Times New Roman" w:eastAsia="Times New Roman" w:hAnsi="Times New Roman" w:cs="Times New Roman"/>
                <w:sz w:val="18"/>
                <w:szCs w:val="18"/>
                <w14:ligatures w14:val="none"/>
              </w:rPr>
            </w:pPr>
            <w:r w:rsidRPr="00367230">
              <w:rPr>
                <w:rFonts w:ascii="Times New Roman" w:eastAsia="Times New Roman" w:hAnsi="Times New Roman" w:cs="Times New Roman"/>
                <w:sz w:val="18"/>
                <w:szCs w:val="18"/>
                <w14:ligatures w14:val="none"/>
              </w:rPr>
              <w:t>Requesting District Business Council attendees to consider stepping up to Area Director roles in service helping themselves and other Toastmasters grow in their leadership and communication journeys – Please let the District Director know if you will be interested in learning more.</w:t>
            </w:r>
          </w:p>
        </w:tc>
        <w:tc>
          <w:tcPr>
            <w:tcW w:w="0" w:type="auto"/>
            <w:tcBorders>
              <w:top w:val="single" w:sz="12" w:space="0" w:color="000000"/>
              <w:left w:val="single" w:sz="12" w:space="0" w:color="000000"/>
              <w:bottom w:val="single" w:sz="24" w:space="0" w:color="000000"/>
              <w:right w:val="single" w:sz="12" w:space="0" w:color="000000"/>
            </w:tcBorders>
            <w:shd w:val="clear" w:color="auto" w:fill="FFFFFF"/>
            <w:vAlign w:val="center"/>
          </w:tcPr>
          <w:p w14:paraId="73F19D34" w14:textId="77777777" w:rsidR="00410E44" w:rsidRPr="00EA56FA" w:rsidRDefault="00410E44" w:rsidP="007E5A51">
            <w:pPr>
              <w:rPr>
                <w:rFonts w:ascii="Times New Roman" w:eastAsia="Times New Roman" w:hAnsi="Times New Roman" w:cs="Times New Roman"/>
                <w:sz w:val="18"/>
                <w:szCs w:val="18"/>
                <w14:ligatures w14:val="none"/>
              </w:rPr>
            </w:pPr>
            <w:r w:rsidRPr="00EA56FA">
              <w:rPr>
                <w:rFonts w:ascii="Times New Roman" w:eastAsia="Times New Roman" w:hAnsi="Times New Roman" w:cs="Times New Roman"/>
                <w:sz w:val="18"/>
                <w:szCs w:val="18"/>
                <w14:ligatures w14:val="none"/>
              </w:rPr>
              <w:t>Division and Area leaders can offer more support to clubs in the coming year, and Success Plans can be improved with updated strategies.</w:t>
            </w:r>
          </w:p>
        </w:tc>
      </w:tr>
    </w:tbl>
    <w:p w14:paraId="11B42D32" w14:textId="77777777" w:rsidR="00410E44" w:rsidRPr="001B4EA1" w:rsidRDefault="00410E44" w:rsidP="00410E44">
      <w:pPr>
        <w:spacing w:before="100" w:beforeAutospacing="1" w:after="100" w:afterAutospacing="1"/>
        <w:rPr>
          <w:rFonts w:ascii="Times New Roman" w:eastAsia="Times New Roman" w:hAnsi="Times New Roman" w:cs="Times New Roman"/>
          <w:sz w:val="18"/>
          <w:szCs w:val="18"/>
          <w14:ligatures w14:val="none"/>
        </w:rPr>
      </w:pPr>
    </w:p>
    <w:p w14:paraId="4836835F" w14:textId="77777777" w:rsidR="00410E44" w:rsidRPr="001B4EA1" w:rsidRDefault="00410E44" w:rsidP="00410E44">
      <w:pPr>
        <w:rPr>
          <w:rFonts w:ascii="Times New Roman" w:eastAsia="Times New Roman" w:hAnsi="Times New Roman" w:cs="Times New Roman"/>
          <w:vanish/>
          <w:sz w:val="18"/>
          <w:szCs w:val="18"/>
          <w14:ligatures w14:val="none"/>
        </w:rPr>
      </w:pPr>
    </w:p>
    <w:p w14:paraId="6E5AB3CB" w14:textId="77777777" w:rsidR="00410E44" w:rsidRPr="00A936BC" w:rsidRDefault="00410E44" w:rsidP="00410E44">
      <w:pPr>
        <w:rPr>
          <w:rFonts w:ascii="Times New Roman" w:hAnsi="Times New Roman" w:cs="Times New Roman"/>
          <w:sz w:val="18"/>
          <w:szCs w:val="18"/>
        </w:rPr>
      </w:pPr>
    </w:p>
    <w:p w14:paraId="473539EE" w14:textId="77777777" w:rsidR="00C675DD" w:rsidRDefault="00C675DD">
      <w:pPr>
        <w:pStyle w:val="BodyText"/>
        <w:tabs>
          <w:tab w:val="left" w:pos="10500"/>
        </w:tabs>
        <w:kinsoku w:val="0"/>
        <w:overflowPunct w:val="0"/>
        <w:spacing w:before="96"/>
        <w:ind w:left="215"/>
        <w:rPr>
          <w:rFonts w:ascii="Arial" w:hAnsi="Arial" w:cs="Arial"/>
          <w:color w:val="231F20"/>
          <w:sz w:val="18"/>
          <w:szCs w:val="18"/>
        </w:rPr>
        <w:sectPr w:rsidR="00C675DD">
          <w:pgSz w:w="12240" w:h="15840"/>
          <w:pgMar w:top="960" w:right="460" w:bottom="720" w:left="720" w:header="0" w:footer="524" w:gutter="0"/>
          <w:cols w:space="720"/>
          <w:noEndnote/>
        </w:sectPr>
      </w:pPr>
    </w:p>
    <w:p w14:paraId="5FFC27C4" w14:textId="77777777" w:rsidR="00C675DD" w:rsidRDefault="00751C02">
      <w:pPr>
        <w:pStyle w:val="Heading1"/>
        <w:kinsoku w:val="0"/>
        <w:overflowPunct w:val="0"/>
        <w:spacing w:line="522" w:lineRule="exact"/>
        <w:ind w:right="714"/>
        <w:rPr>
          <w:color w:val="231F20"/>
          <w:spacing w:val="-2"/>
        </w:rPr>
      </w:pPr>
      <w:r>
        <w:rPr>
          <w:color w:val="231F20"/>
        </w:rPr>
        <w:lastRenderedPageBreak/>
        <w:t>14f.</w:t>
      </w:r>
      <w:r>
        <w:rPr>
          <w:color w:val="231F20"/>
          <w:spacing w:val="-9"/>
        </w:rPr>
        <w:t xml:space="preserve"> </w:t>
      </w:r>
      <w:r>
        <w:rPr>
          <w:color w:val="231F20"/>
        </w:rPr>
        <w:t>Division</w:t>
      </w:r>
      <w:r>
        <w:rPr>
          <w:color w:val="231F20"/>
          <w:spacing w:val="-5"/>
        </w:rPr>
        <w:t xml:space="preserve"> </w:t>
      </w:r>
      <w:r>
        <w:rPr>
          <w:color w:val="231F20"/>
        </w:rPr>
        <w:t>F</w:t>
      </w:r>
      <w:r>
        <w:rPr>
          <w:color w:val="231F20"/>
          <w:spacing w:val="-3"/>
        </w:rPr>
        <w:t xml:space="preserve"> </w:t>
      </w:r>
      <w:r>
        <w:rPr>
          <w:color w:val="231F20"/>
        </w:rPr>
        <w:t>Director</w:t>
      </w:r>
      <w:r>
        <w:rPr>
          <w:color w:val="231F20"/>
          <w:spacing w:val="-8"/>
        </w:rPr>
        <w:t xml:space="preserve"> </w:t>
      </w:r>
      <w:r>
        <w:rPr>
          <w:color w:val="231F20"/>
          <w:spacing w:val="-2"/>
        </w:rPr>
        <w:t>Report</w:t>
      </w:r>
    </w:p>
    <w:p w14:paraId="678E6EE8" w14:textId="77777777" w:rsidR="00C675DD" w:rsidRDefault="00751C02">
      <w:pPr>
        <w:pStyle w:val="BodyText"/>
        <w:kinsoku w:val="0"/>
        <w:overflowPunct w:val="0"/>
        <w:spacing w:before="121"/>
        <w:ind w:right="48"/>
        <w:jc w:val="center"/>
        <w:rPr>
          <w:rFonts w:ascii="Arial" w:hAnsi="Arial" w:cs="Arial"/>
          <w:color w:val="231F20"/>
          <w:spacing w:val="-2"/>
          <w:sz w:val="22"/>
          <w:szCs w:val="22"/>
        </w:rPr>
      </w:pPr>
      <w:r>
        <w:rPr>
          <w:rFonts w:ascii="Arial" w:hAnsi="Arial" w:cs="Arial"/>
          <w:color w:val="231F20"/>
          <w:sz w:val="22"/>
          <w:szCs w:val="22"/>
        </w:rPr>
        <w:t>This</w:t>
      </w:r>
      <w:r>
        <w:rPr>
          <w:rFonts w:ascii="Arial" w:hAnsi="Arial" w:cs="Arial"/>
          <w:color w:val="231F20"/>
          <w:spacing w:val="4"/>
          <w:sz w:val="22"/>
          <w:szCs w:val="22"/>
        </w:rPr>
        <w:t xml:space="preserve"> </w:t>
      </w:r>
      <w:r>
        <w:rPr>
          <w:rFonts w:ascii="Arial" w:hAnsi="Arial" w:cs="Arial"/>
          <w:color w:val="231F20"/>
          <w:sz w:val="22"/>
          <w:szCs w:val="22"/>
        </w:rPr>
        <w:t>report</w:t>
      </w:r>
      <w:r>
        <w:rPr>
          <w:rFonts w:ascii="Arial" w:hAnsi="Arial" w:cs="Arial"/>
          <w:color w:val="231F20"/>
          <w:spacing w:val="7"/>
          <w:sz w:val="22"/>
          <w:szCs w:val="22"/>
        </w:rPr>
        <w:t xml:space="preserve"> </w:t>
      </w:r>
      <w:r>
        <w:rPr>
          <w:rFonts w:ascii="Arial" w:hAnsi="Arial" w:cs="Arial"/>
          <w:color w:val="231F20"/>
          <w:sz w:val="22"/>
          <w:szCs w:val="22"/>
        </w:rPr>
        <w:t>will</w:t>
      </w:r>
      <w:r>
        <w:rPr>
          <w:rFonts w:ascii="Arial" w:hAnsi="Arial" w:cs="Arial"/>
          <w:color w:val="231F20"/>
          <w:spacing w:val="5"/>
          <w:sz w:val="22"/>
          <w:szCs w:val="22"/>
        </w:rPr>
        <w:t xml:space="preserve"> </w:t>
      </w:r>
      <w:r>
        <w:rPr>
          <w:rFonts w:ascii="Arial" w:hAnsi="Arial" w:cs="Arial"/>
          <w:color w:val="231F20"/>
          <w:sz w:val="22"/>
          <w:szCs w:val="22"/>
        </w:rPr>
        <w:t>supplement</w:t>
      </w:r>
      <w:r>
        <w:rPr>
          <w:rFonts w:ascii="Arial" w:hAnsi="Arial" w:cs="Arial"/>
          <w:color w:val="231F20"/>
          <w:spacing w:val="7"/>
          <w:sz w:val="22"/>
          <w:szCs w:val="22"/>
        </w:rPr>
        <w:t xml:space="preserve"> </w:t>
      </w:r>
      <w:r>
        <w:rPr>
          <w:rFonts w:ascii="Arial" w:hAnsi="Arial" w:cs="Arial"/>
          <w:color w:val="231F20"/>
          <w:sz w:val="22"/>
          <w:szCs w:val="22"/>
        </w:rPr>
        <w:t>your</w:t>
      </w:r>
      <w:r>
        <w:rPr>
          <w:rFonts w:ascii="Arial" w:hAnsi="Arial" w:cs="Arial"/>
          <w:color w:val="231F20"/>
          <w:spacing w:val="-2"/>
          <w:sz w:val="22"/>
          <w:szCs w:val="22"/>
        </w:rPr>
        <w:t xml:space="preserve"> </w:t>
      </w:r>
      <w:r>
        <w:rPr>
          <w:rFonts w:ascii="Arial" w:hAnsi="Arial" w:cs="Arial"/>
          <w:color w:val="231F20"/>
          <w:sz w:val="22"/>
          <w:szCs w:val="22"/>
        </w:rPr>
        <w:t>oral</w:t>
      </w:r>
      <w:r>
        <w:rPr>
          <w:rFonts w:ascii="Arial" w:hAnsi="Arial" w:cs="Arial"/>
          <w:color w:val="231F20"/>
          <w:spacing w:val="5"/>
          <w:sz w:val="22"/>
          <w:szCs w:val="22"/>
        </w:rPr>
        <w:t xml:space="preserve"> </w:t>
      </w:r>
      <w:r>
        <w:rPr>
          <w:rFonts w:ascii="Arial" w:hAnsi="Arial" w:cs="Arial"/>
          <w:color w:val="231F20"/>
          <w:sz w:val="22"/>
          <w:szCs w:val="22"/>
        </w:rPr>
        <w:t>report</w:t>
      </w:r>
      <w:r>
        <w:rPr>
          <w:rFonts w:ascii="Arial" w:hAnsi="Arial" w:cs="Arial"/>
          <w:color w:val="231F20"/>
          <w:spacing w:val="1"/>
          <w:sz w:val="22"/>
          <w:szCs w:val="22"/>
        </w:rPr>
        <w:t xml:space="preserve"> </w:t>
      </w:r>
      <w:r>
        <w:rPr>
          <w:rFonts w:ascii="Arial" w:hAnsi="Arial" w:cs="Arial"/>
          <w:color w:val="231F20"/>
          <w:sz w:val="22"/>
          <w:szCs w:val="22"/>
        </w:rPr>
        <w:t>at</w:t>
      </w:r>
      <w:r>
        <w:rPr>
          <w:rFonts w:ascii="Arial" w:hAnsi="Arial" w:cs="Arial"/>
          <w:color w:val="231F20"/>
          <w:spacing w:val="7"/>
          <w:sz w:val="22"/>
          <w:szCs w:val="22"/>
        </w:rPr>
        <w:t xml:space="preserve"> </w:t>
      </w:r>
      <w:r>
        <w:rPr>
          <w:rFonts w:ascii="Arial" w:hAnsi="Arial" w:cs="Arial"/>
          <w:color w:val="231F20"/>
          <w:sz w:val="22"/>
          <w:szCs w:val="22"/>
        </w:rPr>
        <w:t>the</w:t>
      </w:r>
      <w:r>
        <w:rPr>
          <w:rFonts w:ascii="Arial" w:hAnsi="Arial" w:cs="Arial"/>
          <w:color w:val="231F20"/>
          <w:spacing w:val="3"/>
          <w:sz w:val="22"/>
          <w:szCs w:val="22"/>
        </w:rPr>
        <w:t xml:space="preserve"> </w:t>
      </w:r>
      <w:r>
        <w:rPr>
          <w:rFonts w:ascii="Arial" w:hAnsi="Arial" w:cs="Arial"/>
          <w:color w:val="231F20"/>
          <w:sz w:val="22"/>
          <w:szCs w:val="22"/>
        </w:rPr>
        <w:t>District</w:t>
      </w:r>
      <w:r>
        <w:rPr>
          <w:rFonts w:ascii="Arial" w:hAnsi="Arial" w:cs="Arial"/>
          <w:color w:val="231F20"/>
          <w:spacing w:val="7"/>
          <w:sz w:val="22"/>
          <w:szCs w:val="22"/>
        </w:rPr>
        <w:t xml:space="preserve"> </w:t>
      </w:r>
      <w:r>
        <w:rPr>
          <w:rFonts w:ascii="Arial" w:hAnsi="Arial" w:cs="Arial"/>
          <w:color w:val="231F20"/>
          <w:sz w:val="22"/>
          <w:szCs w:val="22"/>
        </w:rPr>
        <w:t>Council</w:t>
      </w:r>
      <w:r>
        <w:rPr>
          <w:rFonts w:ascii="Arial" w:hAnsi="Arial" w:cs="Arial"/>
          <w:color w:val="231F20"/>
          <w:spacing w:val="5"/>
          <w:sz w:val="22"/>
          <w:szCs w:val="22"/>
        </w:rPr>
        <w:t xml:space="preserve"> </w:t>
      </w:r>
      <w:r>
        <w:rPr>
          <w:rFonts w:ascii="Arial" w:hAnsi="Arial" w:cs="Arial"/>
          <w:color w:val="231F20"/>
          <w:spacing w:val="-2"/>
          <w:sz w:val="22"/>
          <w:szCs w:val="22"/>
        </w:rPr>
        <w:t>Meeting</w:t>
      </w:r>
    </w:p>
    <w:p w14:paraId="5E4198EA" w14:textId="77777777" w:rsidR="00C675DD" w:rsidRDefault="00C675DD">
      <w:pPr>
        <w:pStyle w:val="BodyText"/>
        <w:kinsoku w:val="0"/>
        <w:overflowPunct w:val="0"/>
        <w:spacing w:before="6"/>
        <w:rPr>
          <w:rFonts w:ascii="Arial" w:hAnsi="Arial" w:cs="Arial"/>
        </w:rPr>
      </w:pPr>
    </w:p>
    <w:p w14:paraId="159432A9" w14:textId="6D45F524" w:rsidR="00C675DD" w:rsidRDefault="00751C02">
      <w:pPr>
        <w:pStyle w:val="BodyText"/>
        <w:tabs>
          <w:tab w:val="left" w:pos="1370"/>
          <w:tab w:val="left" w:pos="1747"/>
          <w:tab w:val="left" w:pos="2023"/>
          <w:tab w:val="left" w:pos="4169"/>
          <w:tab w:val="left" w:pos="8089"/>
        </w:tabs>
        <w:kinsoku w:val="0"/>
        <w:overflowPunct w:val="0"/>
        <w:spacing w:before="94"/>
        <w:ind w:right="46"/>
        <w:jc w:val="center"/>
        <w:rPr>
          <w:rFonts w:ascii="Arial" w:hAnsi="Arial" w:cs="Arial"/>
          <w:color w:val="231F20"/>
          <w:spacing w:val="-10"/>
          <w:sz w:val="22"/>
          <w:szCs w:val="22"/>
        </w:rPr>
      </w:pPr>
      <w:r>
        <w:rPr>
          <w:rFonts w:ascii="Arial" w:hAnsi="Arial" w:cs="Arial"/>
          <w:color w:val="231F20"/>
          <w:sz w:val="22"/>
          <w:szCs w:val="22"/>
        </w:rPr>
        <w:t xml:space="preserve">Division: </w:t>
      </w:r>
      <w:r>
        <w:rPr>
          <w:rFonts w:ascii="Arial" w:hAnsi="Arial" w:cs="Arial"/>
          <w:color w:val="231F20"/>
          <w:sz w:val="22"/>
          <w:szCs w:val="22"/>
          <w:u w:val="single" w:color="221E1F"/>
        </w:rPr>
        <w:tab/>
      </w:r>
      <w:r>
        <w:rPr>
          <w:rFonts w:ascii="Arial" w:hAnsi="Arial" w:cs="Arial"/>
          <w:color w:val="231F20"/>
          <w:spacing w:val="-10"/>
          <w:sz w:val="22"/>
          <w:szCs w:val="22"/>
          <w:u w:val="single" w:color="221E1F"/>
        </w:rPr>
        <w:t>F</w:t>
      </w:r>
      <w:r>
        <w:rPr>
          <w:rFonts w:ascii="Arial" w:hAnsi="Arial" w:cs="Arial"/>
          <w:color w:val="231F20"/>
          <w:sz w:val="22"/>
          <w:szCs w:val="22"/>
          <w:u w:val="single" w:color="221E1F"/>
        </w:rPr>
        <w:tab/>
      </w:r>
      <w:r>
        <w:rPr>
          <w:rFonts w:ascii="Arial" w:hAnsi="Arial" w:cs="Arial"/>
          <w:color w:val="231F20"/>
          <w:sz w:val="22"/>
          <w:szCs w:val="22"/>
        </w:rPr>
        <w:tab/>
        <w:t>Division</w:t>
      </w:r>
      <w:r>
        <w:rPr>
          <w:rFonts w:ascii="Arial" w:hAnsi="Arial" w:cs="Arial"/>
          <w:color w:val="231F20"/>
          <w:spacing w:val="-15"/>
          <w:sz w:val="22"/>
          <w:szCs w:val="22"/>
        </w:rPr>
        <w:t xml:space="preserve"> </w:t>
      </w:r>
      <w:r>
        <w:rPr>
          <w:rFonts w:ascii="Arial" w:hAnsi="Arial" w:cs="Arial"/>
          <w:color w:val="231F20"/>
          <w:sz w:val="22"/>
          <w:szCs w:val="22"/>
        </w:rPr>
        <w:t>Director:</w:t>
      </w:r>
      <w:r>
        <w:rPr>
          <w:rFonts w:ascii="Arial" w:hAnsi="Arial" w:cs="Arial"/>
          <w:color w:val="231F20"/>
          <w:spacing w:val="-12"/>
          <w:sz w:val="22"/>
          <w:szCs w:val="22"/>
        </w:rPr>
        <w:t xml:space="preserve"> </w:t>
      </w:r>
      <w:r>
        <w:rPr>
          <w:rFonts w:ascii="Arial" w:hAnsi="Arial" w:cs="Arial"/>
          <w:color w:val="231F20"/>
          <w:spacing w:val="-10"/>
          <w:sz w:val="22"/>
          <w:szCs w:val="22"/>
          <w:u w:val="single" w:color="221E1F"/>
        </w:rPr>
        <w:t>_</w:t>
      </w:r>
      <w:r>
        <w:rPr>
          <w:rFonts w:ascii="Arial" w:hAnsi="Arial" w:cs="Arial"/>
          <w:color w:val="231F20"/>
          <w:sz w:val="22"/>
          <w:szCs w:val="22"/>
          <w:u w:val="single" w:color="221E1F"/>
        </w:rPr>
        <w:tab/>
      </w:r>
      <w:r w:rsidR="006E217B">
        <w:rPr>
          <w:rFonts w:ascii="Arial" w:hAnsi="Arial" w:cs="Arial"/>
          <w:color w:val="231F20"/>
          <w:sz w:val="22"/>
          <w:szCs w:val="22"/>
          <w:u w:val="single" w:color="221E1F"/>
        </w:rPr>
        <w:t>Florence Donald</w:t>
      </w:r>
      <w:r>
        <w:rPr>
          <w:rFonts w:ascii="Arial" w:hAnsi="Arial" w:cs="Arial"/>
          <w:color w:val="231F20"/>
          <w:sz w:val="22"/>
          <w:szCs w:val="22"/>
          <w:u w:val="single" w:color="221E1F"/>
        </w:rPr>
        <w:tab/>
      </w:r>
    </w:p>
    <w:p w14:paraId="71683537" w14:textId="77777777" w:rsidR="00C675DD" w:rsidRDefault="00C675DD">
      <w:pPr>
        <w:pStyle w:val="BodyText"/>
        <w:kinsoku w:val="0"/>
        <w:overflowPunct w:val="0"/>
        <w:spacing w:before="1"/>
        <w:rPr>
          <w:rFonts w:ascii="Arial" w:hAnsi="Arial" w:cs="Arial"/>
          <w:sz w:val="19"/>
          <w:szCs w:val="19"/>
        </w:rPr>
      </w:pPr>
    </w:p>
    <w:p w14:paraId="472E49A0" w14:textId="77777777" w:rsidR="00C675DD" w:rsidRDefault="00C675DD">
      <w:pPr>
        <w:pStyle w:val="BodyText"/>
        <w:kinsoku w:val="0"/>
        <w:overflowPunct w:val="0"/>
        <w:rPr>
          <w:rFonts w:ascii="Arial" w:hAnsi="Arial" w:cs="Arial"/>
          <w:sz w:val="20"/>
          <w:szCs w:val="20"/>
        </w:rPr>
      </w:pPr>
    </w:p>
    <w:p w14:paraId="0318DB0F" w14:textId="77777777" w:rsidR="00EF3D7A" w:rsidRDefault="00EF3D7A">
      <w:pPr>
        <w:pStyle w:val="BodyText"/>
        <w:kinsoku w:val="0"/>
        <w:overflowPunct w:val="0"/>
        <w:rPr>
          <w:rFonts w:ascii="Arial" w:hAnsi="Arial" w:cs="Arial"/>
          <w:sz w:val="20"/>
          <w:szCs w:val="20"/>
        </w:rPr>
      </w:pPr>
    </w:p>
    <w:p w14:paraId="55ABC809" w14:textId="4BEC9F0C" w:rsidR="00EF3D7A" w:rsidRDefault="00EF3D7A">
      <w:pPr>
        <w:pStyle w:val="BodyText"/>
        <w:kinsoku w:val="0"/>
        <w:overflowPunct w:val="0"/>
        <w:rPr>
          <w:rFonts w:ascii="Arial" w:hAnsi="Arial" w:cs="Arial"/>
          <w:sz w:val="20"/>
          <w:szCs w:val="20"/>
        </w:rPr>
      </w:pPr>
      <w:r w:rsidRPr="00EF3D7A">
        <w:rPr>
          <w:noProof/>
        </w:rPr>
        <w:drawing>
          <wp:inline distT="0" distB="0" distL="0" distR="0" wp14:anchorId="740820AA" wp14:editId="4BEAC9F0">
            <wp:extent cx="7010400" cy="7505700"/>
            <wp:effectExtent l="0" t="0" r="0" b="0"/>
            <wp:docPr id="617683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10400" cy="7505700"/>
                    </a:xfrm>
                    <a:prstGeom prst="rect">
                      <a:avLst/>
                    </a:prstGeom>
                    <a:noFill/>
                    <a:ln>
                      <a:noFill/>
                    </a:ln>
                  </pic:spPr>
                </pic:pic>
              </a:graphicData>
            </a:graphic>
          </wp:inline>
        </w:drawing>
      </w:r>
    </w:p>
    <w:p w14:paraId="75766D18" w14:textId="77777777" w:rsidR="00C675DD" w:rsidRDefault="00C675DD">
      <w:pPr>
        <w:pStyle w:val="BodyText"/>
        <w:tabs>
          <w:tab w:val="left" w:pos="10499"/>
        </w:tabs>
        <w:kinsoku w:val="0"/>
        <w:overflowPunct w:val="0"/>
        <w:spacing w:before="96"/>
        <w:ind w:left="216"/>
        <w:rPr>
          <w:rFonts w:ascii="Arial" w:hAnsi="Arial" w:cs="Arial"/>
          <w:color w:val="231F20"/>
          <w:sz w:val="18"/>
          <w:szCs w:val="18"/>
        </w:rPr>
        <w:sectPr w:rsidR="00C675DD">
          <w:pgSz w:w="12240" w:h="15840"/>
          <w:pgMar w:top="1000" w:right="460" w:bottom="720" w:left="720" w:header="0" w:footer="524" w:gutter="0"/>
          <w:cols w:space="720"/>
          <w:noEndnote/>
        </w:sectPr>
      </w:pPr>
    </w:p>
    <w:p w14:paraId="5B442C86" w14:textId="77777777" w:rsidR="00C675DD" w:rsidRDefault="00751C02">
      <w:pPr>
        <w:pStyle w:val="Heading1"/>
        <w:kinsoku w:val="0"/>
        <w:overflowPunct w:val="0"/>
        <w:spacing w:line="521" w:lineRule="exact"/>
        <w:ind w:right="377"/>
        <w:rPr>
          <w:color w:val="231F20"/>
          <w:spacing w:val="-2"/>
        </w:rPr>
      </w:pPr>
      <w:r>
        <w:rPr>
          <w:color w:val="231F20"/>
        </w:rPr>
        <w:lastRenderedPageBreak/>
        <w:t>14g.</w:t>
      </w:r>
      <w:r>
        <w:rPr>
          <w:color w:val="231F20"/>
          <w:spacing w:val="-11"/>
        </w:rPr>
        <w:t xml:space="preserve"> </w:t>
      </w:r>
      <w:r>
        <w:rPr>
          <w:color w:val="231F20"/>
        </w:rPr>
        <w:t>Division</w:t>
      </w:r>
      <w:r>
        <w:rPr>
          <w:color w:val="231F20"/>
          <w:spacing w:val="-5"/>
        </w:rPr>
        <w:t xml:space="preserve"> </w:t>
      </w:r>
      <w:r>
        <w:rPr>
          <w:color w:val="231F20"/>
        </w:rPr>
        <w:t>G</w:t>
      </w:r>
      <w:r>
        <w:rPr>
          <w:color w:val="231F20"/>
          <w:spacing w:val="-7"/>
        </w:rPr>
        <w:t xml:space="preserve"> </w:t>
      </w:r>
      <w:r>
        <w:rPr>
          <w:color w:val="231F20"/>
        </w:rPr>
        <w:t>Director</w:t>
      </w:r>
      <w:r>
        <w:rPr>
          <w:color w:val="231F20"/>
          <w:spacing w:val="-6"/>
        </w:rPr>
        <w:t xml:space="preserve"> </w:t>
      </w:r>
      <w:r>
        <w:rPr>
          <w:color w:val="231F20"/>
          <w:spacing w:val="-2"/>
        </w:rPr>
        <w:t>Report</w:t>
      </w:r>
    </w:p>
    <w:p w14:paraId="616D05CA" w14:textId="77777777" w:rsidR="00C675DD" w:rsidRDefault="00751C02">
      <w:pPr>
        <w:pStyle w:val="BodyText"/>
        <w:kinsoku w:val="0"/>
        <w:overflowPunct w:val="0"/>
        <w:spacing w:before="114"/>
        <w:ind w:right="235"/>
        <w:jc w:val="center"/>
        <w:rPr>
          <w:rFonts w:ascii="Arial" w:hAnsi="Arial" w:cs="Arial"/>
          <w:color w:val="231F20"/>
          <w:spacing w:val="-2"/>
          <w:sz w:val="22"/>
          <w:szCs w:val="22"/>
        </w:rPr>
      </w:pPr>
      <w:r>
        <w:rPr>
          <w:rFonts w:ascii="Arial" w:hAnsi="Arial" w:cs="Arial"/>
          <w:color w:val="231F20"/>
          <w:sz w:val="22"/>
          <w:szCs w:val="22"/>
        </w:rPr>
        <w:t>This</w:t>
      </w:r>
      <w:r>
        <w:rPr>
          <w:rFonts w:ascii="Arial" w:hAnsi="Arial" w:cs="Arial"/>
          <w:color w:val="231F20"/>
          <w:spacing w:val="-5"/>
          <w:sz w:val="22"/>
          <w:szCs w:val="22"/>
        </w:rPr>
        <w:t xml:space="preserve"> </w:t>
      </w:r>
      <w:r>
        <w:rPr>
          <w:rFonts w:ascii="Arial" w:hAnsi="Arial" w:cs="Arial"/>
          <w:color w:val="231F20"/>
          <w:sz w:val="22"/>
          <w:szCs w:val="22"/>
        </w:rPr>
        <w:t>report</w:t>
      </w:r>
      <w:r>
        <w:rPr>
          <w:rFonts w:ascii="Arial" w:hAnsi="Arial" w:cs="Arial"/>
          <w:color w:val="231F20"/>
          <w:spacing w:val="-2"/>
          <w:sz w:val="22"/>
          <w:szCs w:val="22"/>
        </w:rPr>
        <w:t xml:space="preserve"> </w:t>
      </w:r>
      <w:r>
        <w:rPr>
          <w:rFonts w:ascii="Arial" w:hAnsi="Arial" w:cs="Arial"/>
          <w:color w:val="231F20"/>
          <w:sz w:val="22"/>
          <w:szCs w:val="22"/>
        </w:rPr>
        <w:t>will</w:t>
      </w:r>
      <w:r>
        <w:rPr>
          <w:rFonts w:ascii="Arial" w:hAnsi="Arial" w:cs="Arial"/>
          <w:color w:val="231F20"/>
          <w:spacing w:val="-4"/>
          <w:sz w:val="22"/>
          <w:szCs w:val="22"/>
        </w:rPr>
        <w:t xml:space="preserve"> </w:t>
      </w:r>
      <w:r>
        <w:rPr>
          <w:rFonts w:ascii="Arial" w:hAnsi="Arial" w:cs="Arial"/>
          <w:color w:val="231F20"/>
          <w:sz w:val="22"/>
          <w:szCs w:val="22"/>
        </w:rPr>
        <w:t>supplement</w:t>
      </w:r>
      <w:r>
        <w:rPr>
          <w:rFonts w:ascii="Arial" w:hAnsi="Arial" w:cs="Arial"/>
          <w:color w:val="231F20"/>
          <w:spacing w:val="-2"/>
          <w:sz w:val="22"/>
          <w:szCs w:val="22"/>
        </w:rPr>
        <w:t xml:space="preserve"> </w:t>
      </w:r>
      <w:r>
        <w:rPr>
          <w:rFonts w:ascii="Arial" w:hAnsi="Arial" w:cs="Arial"/>
          <w:color w:val="231F20"/>
          <w:sz w:val="22"/>
          <w:szCs w:val="22"/>
        </w:rPr>
        <w:t>your</w:t>
      </w:r>
      <w:r>
        <w:rPr>
          <w:rFonts w:ascii="Arial" w:hAnsi="Arial" w:cs="Arial"/>
          <w:color w:val="231F20"/>
          <w:spacing w:val="-3"/>
          <w:sz w:val="22"/>
          <w:szCs w:val="22"/>
        </w:rPr>
        <w:t xml:space="preserve"> </w:t>
      </w:r>
      <w:r>
        <w:rPr>
          <w:rFonts w:ascii="Arial" w:hAnsi="Arial" w:cs="Arial"/>
          <w:color w:val="231F20"/>
          <w:sz w:val="22"/>
          <w:szCs w:val="22"/>
        </w:rPr>
        <w:t>oral</w:t>
      </w:r>
      <w:r>
        <w:rPr>
          <w:rFonts w:ascii="Arial" w:hAnsi="Arial" w:cs="Arial"/>
          <w:color w:val="231F20"/>
          <w:spacing w:val="-5"/>
          <w:sz w:val="22"/>
          <w:szCs w:val="22"/>
        </w:rPr>
        <w:t xml:space="preserve"> </w:t>
      </w:r>
      <w:r>
        <w:rPr>
          <w:rFonts w:ascii="Arial" w:hAnsi="Arial" w:cs="Arial"/>
          <w:color w:val="231F20"/>
          <w:sz w:val="22"/>
          <w:szCs w:val="22"/>
        </w:rPr>
        <w:t>report</w:t>
      </w:r>
      <w:r>
        <w:rPr>
          <w:rFonts w:ascii="Arial" w:hAnsi="Arial" w:cs="Arial"/>
          <w:color w:val="231F20"/>
          <w:spacing w:val="-5"/>
          <w:sz w:val="22"/>
          <w:szCs w:val="22"/>
        </w:rPr>
        <w:t xml:space="preserve"> </w:t>
      </w:r>
      <w:r>
        <w:rPr>
          <w:rFonts w:ascii="Arial" w:hAnsi="Arial" w:cs="Arial"/>
          <w:color w:val="231F20"/>
          <w:sz w:val="22"/>
          <w:szCs w:val="22"/>
        </w:rPr>
        <w:t>at</w:t>
      </w:r>
      <w:r>
        <w:rPr>
          <w:rFonts w:ascii="Arial" w:hAnsi="Arial" w:cs="Arial"/>
          <w:color w:val="231F20"/>
          <w:spacing w:val="-5"/>
          <w:sz w:val="22"/>
          <w:szCs w:val="22"/>
        </w:rPr>
        <w:t xml:space="preserve"> </w:t>
      </w:r>
      <w:r>
        <w:rPr>
          <w:rFonts w:ascii="Arial" w:hAnsi="Arial" w:cs="Arial"/>
          <w:color w:val="231F20"/>
          <w:sz w:val="22"/>
          <w:szCs w:val="22"/>
        </w:rPr>
        <w:t>the</w:t>
      </w:r>
      <w:r>
        <w:rPr>
          <w:rFonts w:ascii="Arial" w:hAnsi="Arial" w:cs="Arial"/>
          <w:color w:val="231F20"/>
          <w:spacing w:val="-6"/>
          <w:sz w:val="22"/>
          <w:szCs w:val="22"/>
        </w:rPr>
        <w:t xml:space="preserve"> </w:t>
      </w:r>
      <w:r>
        <w:rPr>
          <w:rFonts w:ascii="Arial" w:hAnsi="Arial" w:cs="Arial"/>
          <w:color w:val="231F20"/>
          <w:sz w:val="22"/>
          <w:szCs w:val="22"/>
        </w:rPr>
        <w:t>District</w:t>
      </w:r>
      <w:r>
        <w:rPr>
          <w:rFonts w:ascii="Arial" w:hAnsi="Arial" w:cs="Arial"/>
          <w:color w:val="231F20"/>
          <w:spacing w:val="-2"/>
          <w:sz w:val="22"/>
          <w:szCs w:val="22"/>
        </w:rPr>
        <w:t xml:space="preserve"> </w:t>
      </w:r>
      <w:r>
        <w:rPr>
          <w:rFonts w:ascii="Arial" w:hAnsi="Arial" w:cs="Arial"/>
          <w:color w:val="231F20"/>
          <w:sz w:val="22"/>
          <w:szCs w:val="22"/>
        </w:rPr>
        <w:t>Council</w:t>
      </w:r>
      <w:r>
        <w:rPr>
          <w:rFonts w:ascii="Arial" w:hAnsi="Arial" w:cs="Arial"/>
          <w:color w:val="231F20"/>
          <w:spacing w:val="-5"/>
          <w:sz w:val="22"/>
          <w:szCs w:val="22"/>
        </w:rPr>
        <w:t xml:space="preserve"> </w:t>
      </w:r>
      <w:r>
        <w:rPr>
          <w:rFonts w:ascii="Arial" w:hAnsi="Arial" w:cs="Arial"/>
          <w:color w:val="231F20"/>
          <w:spacing w:val="-2"/>
          <w:sz w:val="22"/>
          <w:szCs w:val="22"/>
        </w:rPr>
        <w:t>Meeting</w:t>
      </w:r>
    </w:p>
    <w:p w14:paraId="2E8412EA" w14:textId="77777777" w:rsidR="00C675DD" w:rsidRDefault="00C675DD">
      <w:pPr>
        <w:pStyle w:val="BodyText"/>
        <w:kinsoku w:val="0"/>
        <w:overflowPunct w:val="0"/>
        <w:spacing w:before="4"/>
        <w:rPr>
          <w:rFonts w:ascii="Arial" w:hAnsi="Arial" w:cs="Arial"/>
        </w:rPr>
      </w:pPr>
    </w:p>
    <w:p w14:paraId="1BD67081" w14:textId="77777777" w:rsidR="00C675DD" w:rsidRDefault="00751C02">
      <w:pPr>
        <w:pStyle w:val="BodyText"/>
        <w:tabs>
          <w:tab w:val="left" w:pos="1805"/>
          <w:tab w:val="left" w:pos="2043"/>
        </w:tabs>
        <w:kinsoku w:val="0"/>
        <w:overflowPunct w:val="0"/>
        <w:spacing w:before="93"/>
        <w:ind w:right="237"/>
        <w:jc w:val="center"/>
        <w:rPr>
          <w:rFonts w:ascii="Arial" w:hAnsi="Arial" w:cs="Arial"/>
          <w:color w:val="231F20"/>
          <w:sz w:val="22"/>
          <w:szCs w:val="22"/>
        </w:rPr>
      </w:pPr>
      <w:r>
        <w:rPr>
          <w:rFonts w:ascii="Arial" w:hAnsi="Arial" w:cs="Arial"/>
          <w:color w:val="231F20"/>
          <w:sz w:val="22"/>
          <w:szCs w:val="22"/>
        </w:rPr>
        <w:t xml:space="preserve">Division: </w:t>
      </w:r>
      <w:r>
        <w:rPr>
          <w:rFonts w:ascii="Arial" w:hAnsi="Arial" w:cs="Arial"/>
          <w:color w:val="231F20"/>
          <w:spacing w:val="57"/>
          <w:sz w:val="22"/>
          <w:szCs w:val="22"/>
          <w:u w:val="single" w:color="221E1F"/>
        </w:rPr>
        <w:t xml:space="preserve">  </w:t>
      </w:r>
      <w:r>
        <w:rPr>
          <w:rFonts w:ascii="Arial" w:hAnsi="Arial" w:cs="Arial"/>
          <w:color w:val="231F20"/>
          <w:spacing w:val="-10"/>
          <w:sz w:val="22"/>
          <w:szCs w:val="22"/>
          <w:u w:val="single" w:color="221E1F"/>
        </w:rPr>
        <w:t>G</w:t>
      </w:r>
      <w:r>
        <w:rPr>
          <w:rFonts w:ascii="Arial" w:hAnsi="Arial" w:cs="Arial"/>
          <w:color w:val="231F20"/>
          <w:sz w:val="22"/>
          <w:szCs w:val="22"/>
          <w:u w:val="single" w:color="221E1F"/>
        </w:rPr>
        <w:tab/>
      </w:r>
      <w:r>
        <w:rPr>
          <w:rFonts w:ascii="Arial" w:hAnsi="Arial" w:cs="Arial"/>
          <w:color w:val="231F20"/>
          <w:sz w:val="22"/>
          <w:szCs w:val="22"/>
        </w:rPr>
        <w:tab/>
        <w:t>Division</w:t>
      </w:r>
      <w:r>
        <w:rPr>
          <w:rFonts w:ascii="Arial" w:hAnsi="Arial" w:cs="Arial"/>
          <w:color w:val="231F20"/>
          <w:spacing w:val="-9"/>
          <w:sz w:val="22"/>
          <w:szCs w:val="22"/>
        </w:rPr>
        <w:t xml:space="preserve"> </w:t>
      </w:r>
      <w:r>
        <w:rPr>
          <w:rFonts w:ascii="Arial" w:hAnsi="Arial" w:cs="Arial"/>
          <w:color w:val="231F20"/>
          <w:sz w:val="22"/>
          <w:szCs w:val="22"/>
        </w:rPr>
        <w:t>Director:</w:t>
      </w:r>
      <w:r>
        <w:rPr>
          <w:rFonts w:ascii="Arial" w:hAnsi="Arial" w:cs="Arial"/>
          <w:color w:val="231F20"/>
          <w:spacing w:val="-8"/>
          <w:sz w:val="22"/>
          <w:szCs w:val="22"/>
        </w:rPr>
        <w:t xml:space="preserve"> </w:t>
      </w:r>
      <w:r>
        <w:rPr>
          <w:rFonts w:ascii="Arial" w:hAnsi="Arial" w:cs="Arial"/>
          <w:color w:val="231F20"/>
          <w:sz w:val="22"/>
          <w:szCs w:val="22"/>
          <w:u w:val="single"/>
        </w:rPr>
        <w:t>_Augusta</w:t>
      </w:r>
      <w:r>
        <w:rPr>
          <w:rFonts w:ascii="Arial" w:hAnsi="Arial" w:cs="Arial"/>
          <w:color w:val="231F20"/>
          <w:spacing w:val="-9"/>
          <w:sz w:val="22"/>
          <w:szCs w:val="22"/>
          <w:u w:val="single"/>
        </w:rPr>
        <w:t xml:space="preserve"> </w:t>
      </w:r>
      <w:r>
        <w:rPr>
          <w:rFonts w:ascii="Arial" w:hAnsi="Arial" w:cs="Arial"/>
          <w:color w:val="231F20"/>
          <w:spacing w:val="-2"/>
          <w:sz w:val="22"/>
          <w:szCs w:val="22"/>
          <w:u w:val="single"/>
        </w:rPr>
        <w:t>Inniss_</w:t>
      </w:r>
    </w:p>
    <w:p w14:paraId="0CA6C202" w14:textId="77777777" w:rsidR="00C675DD" w:rsidRDefault="00C675DD">
      <w:pPr>
        <w:pStyle w:val="BodyText"/>
        <w:kinsoku w:val="0"/>
        <w:overflowPunct w:val="0"/>
        <w:spacing w:before="3"/>
        <w:rPr>
          <w:rFonts w:ascii="Arial" w:hAnsi="Arial" w:cs="Arial"/>
          <w:sz w:val="18"/>
          <w:szCs w:val="18"/>
        </w:rPr>
      </w:pPr>
    </w:p>
    <w:p w14:paraId="0F6B3051" w14:textId="77777777" w:rsidR="00F43CAB" w:rsidRDefault="00F43CAB">
      <w:pPr>
        <w:pStyle w:val="BodyText"/>
        <w:kinsoku w:val="0"/>
        <w:overflowPunct w:val="0"/>
        <w:spacing w:before="3"/>
        <w:rPr>
          <w:rFonts w:ascii="Arial" w:hAnsi="Arial" w:cs="Arial"/>
          <w:sz w:val="18"/>
          <w:szCs w:val="18"/>
        </w:rPr>
      </w:pPr>
    </w:p>
    <w:p w14:paraId="7486658E" w14:textId="77777777" w:rsidR="00F43CAB" w:rsidRDefault="00F43CAB">
      <w:pPr>
        <w:pStyle w:val="BodyText"/>
        <w:kinsoku w:val="0"/>
        <w:overflowPunct w:val="0"/>
        <w:spacing w:before="3"/>
        <w:rPr>
          <w:rFonts w:ascii="Arial" w:hAnsi="Arial" w:cs="Arial"/>
          <w:sz w:val="18"/>
          <w:szCs w:val="18"/>
        </w:rPr>
      </w:pPr>
    </w:p>
    <w:p w14:paraId="1F1F650B" w14:textId="77777777" w:rsidR="00F43CAB" w:rsidRDefault="00F43CAB">
      <w:pPr>
        <w:pStyle w:val="BodyText"/>
        <w:kinsoku w:val="0"/>
        <w:overflowPunct w:val="0"/>
        <w:spacing w:before="3"/>
        <w:rPr>
          <w:rFonts w:ascii="Arial" w:hAnsi="Arial" w:cs="Arial"/>
          <w:sz w:val="18"/>
          <w:szCs w:val="18"/>
        </w:rPr>
      </w:pPr>
    </w:p>
    <w:p w14:paraId="0D4EC141" w14:textId="4EB3D2E4" w:rsidR="00F43CAB" w:rsidRDefault="00885F66">
      <w:pPr>
        <w:pStyle w:val="BodyText"/>
        <w:kinsoku w:val="0"/>
        <w:overflowPunct w:val="0"/>
        <w:spacing w:before="3"/>
        <w:rPr>
          <w:rFonts w:ascii="Arial" w:hAnsi="Arial" w:cs="Arial"/>
          <w:sz w:val="18"/>
          <w:szCs w:val="18"/>
        </w:rPr>
      </w:pPr>
      <w:r>
        <w:rPr>
          <w:noProof/>
        </w:rPr>
        <mc:AlternateContent>
          <mc:Choice Requires="wps">
            <w:drawing>
              <wp:anchor distT="0" distB="0" distL="114300" distR="114300" simplePos="0" relativeHeight="251658240" behindDoc="0" locked="0" layoutInCell="0" allowOverlap="1" wp14:anchorId="415C42ED" wp14:editId="71D96DD6">
                <wp:simplePos x="0" y="0"/>
                <wp:positionH relativeFrom="page">
                  <wp:posOffset>724535</wp:posOffset>
                </wp:positionH>
                <wp:positionV relativeFrom="paragraph">
                  <wp:posOffset>128270</wp:posOffset>
                </wp:positionV>
                <wp:extent cx="8771890" cy="6720840"/>
                <wp:effectExtent l="0" t="0" r="10160" b="3810"/>
                <wp:wrapNone/>
                <wp:docPr id="16400923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1890" cy="672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5" w:type="dxa"/>
                              <w:tblLayout w:type="fixed"/>
                              <w:tblCellMar>
                                <w:left w:w="0" w:type="dxa"/>
                                <w:right w:w="0" w:type="dxa"/>
                              </w:tblCellMar>
                              <w:tblLook w:val="0000" w:firstRow="0" w:lastRow="0" w:firstColumn="0" w:lastColumn="0" w:noHBand="0" w:noVBand="0"/>
                            </w:tblPr>
                            <w:tblGrid>
                              <w:gridCol w:w="1712"/>
                              <w:gridCol w:w="6171"/>
                              <w:gridCol w:w="3904"/>
                              <w:gridCol w:w="1877"/>
                            </w:tblGrid>
                            <w:tr w:rsidR="00F43CAB" w14:paraId="10ACC64D" w14:textId="77777777">
                              <w:trPr>
                                <w:trHeight w:val="270"/>
                              </w:trPr>
                              <w:tc>
                                <w:tcPr>
                                  <w:tcW w:w="1712" w:type="dxa"/>
                                  <w:tcBorders>
                                    <w:top w:val="single" w:sz="12" w:space="0" w:color="000000"/>
                                    <w:left w:val="single" w:sz="12" w:space="0" w:color="000000"/>
                                    <w:bottom w:val="single" w:sz="12" w:space="0" w:color="000000"/>
                                    <w:right w:val="single" w:sz="12" w:space="0" w:color="000000"/>
                                  </w:tcBorders>
                                  <w:shd w:val="clear" w:color="auto" w:fill="BEBEBE"/>
                                </w:tcPr>
                                <w:p w14:paraId="0B805C23" w14:textId="77777777" w:rsidR="00F43CAB" w:rsidRDefault="00F43CAB">
                                  <w:pPr>
                                    <w:pStyle w:val="TableParagraph"/>
                                    <w:kinsoku w:val="0"/>
                                    <w:overflowPunct w:val="0"/>
                                    <w:spacing w:line="250" w:lineRule="exact"/>
                                    <w:ind w:left="570"/>
                                    <w:rPr>
                                      <w:rFonts w:ascii="Times New Roman" w:hAnsi="Times New Roman" w:cs="Times New Roman"/>
                                      <w:b/>
                                      <w:bCs/>
                                      <w:spacing w:val="-2"/>
                                    </w:rPr>
                                  </w:pPr>
                                  <w:r>
                                    <w:rPr>
                                      <w:rFonts w:ascii="Times New Roman" w:hAnsi="Times New Roman" w:cs="Times New Roman"/>
                                      <w:b/>
                                      <w:bCs/>
                                      <w:spacing w:val="-2"/>
                                    </w:rPr>
                                    <w:t>Topic</w:t>
                                  </w:r>
                                </w:p>
                              </w:tc>
                              <w:tc>
                                <w:tcPr>
                                  <w:tcW w:w="6171" w:type="dxa"/>
                                  <w:tcBorders>
                                    <w:top w:val="single" w:sz="12" w:space="0" w:color="000000"/>
                                    <w:left w:val="single" w:sz="12" w:space="0" w:color="000000"/>
                                    <w:bottom w:val="single" w:sz="12" w:space="0" w:color="000000"/>
                                    <w:right w:val="single" w:sz="12" w:space="0" w:color="000000"/>
                                  </w:tcBorders>
                                  <w:shd w:val="clear" w:color="auto" w:fill="BEBEBE"/>
                                </w:tcPr>
                                <w:p w14:paraId="565B5C9E" w14:textId="77777777" w:rsidR="00F43CAB" w:rsidRDefault="00F43CAB">
                                  <w:pPr>
                                    <w:pStyle w:val="TableParagraph"/>
                                    <w:kinsoku w:val="0"/>
                                    <w:overflowPunct w:val="0"/>
                                    <w:spacing w:line="250" w:lineRule="exact"/>
                                    <w:ind w:left="2548" w:right="2492"/>
                                    <w:jc w:val="center"/>
                                    <w:rPr>
                                      <w:rFonts w:ascii="Times New Roman" w:hAnsi="Times New Roman" w:cs="Times New Roman"/>
                                      <w:b/>
                                      <w:bCs/>
                                      <w:spacing w:val="-2"/>
                                    </w:rPr>
                                  </w:pPr>
                                  <w:r>
                                    <w:rPr>
                                      <w:rFonts w:ascii="Times New Roman" w:hAnsi="Times New Roman" w:cs="Times New Roman"/>
                                      <w:b/>
                                      <w:bCs/>
                                      <w:spacing w:val="-2"/>
                                    </w:rPr>
                                    <w:t>Discussion</w:t>
                                  </w:r>
                                </w:p>
                              </w:tc>
                              <w:tc>
                                <w:tcPr>
                                  <w:tcW w:w="3904" w:type="dxa"/>
                                  <w:tcBorders>
                                    <w:top w:val="single" w:sz="12" w:space="0" w:color="000000"/>
                                    <w:left w:val="single" w:sz="12" w:space="0" w:color="000000"/>
                                    <w:bottom w:val="single" w:sz="12" w:space="0" w:color="000000"/>
                                    <w:right w:val="single" w:sz="12" w:space="0" w:color="000000"/>
                                  </w:tcBorders>
                                  <w:shd w:val="clear" w:color="auto" w:fill="BEBEBE"/>
                                </w:tcPr>
                                <w:p w14:paraId="09FCF231" w14:textId="77777777" w:rsidR="00F43CAB" w:rsidRDefault="00F43CAB">
                                  <w:pPr>
                                    <w:pStyle w:val="TableParagraph"/>
                                    <w:kinsoku w:val="0"/>
                                    <w:overflowPunct w:val="0"/>
                                    <w:spacing w:line="250" w:lineRule="exact"/>
                                    <w:ind w:left="1621"/>
                                    <w:rPr>
                                      <w:rFonts w:ascii="Times New Roman" w:hAnsi="Times New Roman" w:cs="Times New Roman"/>
                                      <w:b/>
                                      <w:bCs/>
                                      <w:spacing w:val="-2"/>
                                    </w:rPr>
                                  </w:pPr>
                                  <w:r>
                                    <w:rPr>
                                      <w:rFonts w:ascii="Times New Roman" w:hAnsi="Times New Roman" w:cs="Times New Roman"/>
                                      <w:b/>
                                      <w:bCs/>
                                      <w:spacing w:val="-2"/>
                                    </w:rPr>
                                    <w:t>Action</w:t>
                                  </w:r>
                                </w:p>
                              </w:tc>
                              <w:tc>
                                <w:tcPr>
                                  <w:tcW w:w="1877" w:type="dxa"/>
                                  <w:tcBorders>
                                    <w:top w:val="single" w:sz="12" w:space="0" w:color="000000"/>
                                    <w:left w:val="single" w:sz="12" w:space="0" w:color="000000"/>
                                    <w:bottom w:val="single" w:sz="12" w:space="0" w:color="000000"/>
                                    <w:right w:val="single" w:sz="12" w:space="0" w:color="000000"/>
                                  </w:tcBorders>
                                  <w:shd w:val="clear" w:color="auto" w:fill="BEBEBE"/>
                                </w:tcPr>
                                <w:p w14:paraId="47E3FEA4" w14:textId="77777777" w:rsidR="00F43CAB" w:rsidRDefault="00F43CAB">
                                  <w:pPr>
                                    <w:pStyle w:val="TableParagraph"/>
                                    <w:kinsoku w:val="0"/>
                                    <w:overflowPunct w:val="0"/>
                                    <w:spacing w:line="250" w:lineRule="exact"/>
                                    <w:ind w:left="224"/>
                                    <w:rPr>
                                      <w:rFonts w:ascii="Times New Roman" w:hAnsi="Times New Roman" w:cs="Times New Roman"/>
                                      <w:b/>
                                      <w:bCs/>
                                      <w:spacing w:val="-2"/>
                                    </w:rPr>
                                  </w:pPr>
                                  <w:r>
                                    <w:rPr>
                                      <w:rFonts w:ascii="Times New Roman" w:hAnsi="Times New Roman" w:cs="Times New Roman"/>
                                      <w:b/>
                                      <w:bCs/>
                                      <w:spacing w:val="-2"/>
                                    </w:rPr>
                                    <w:t>Responsibility</w:t>
                                  </w:r>
                                </w:p>
                              </w:tc>
                            </w:tr>
                            <w:tr w:rsidR="00F43CAB" w14:paraId="55868D41" w14:textId="77777777">
                              <w:trPr>
                                <w:trHeight w:val="3034"/>
                              </w:trPr>
                              <w:tc>
                                <w:tcPr>
                                  <w:tcW w:w="1712" w:type="dxa"/>
                                  <w:tcBorders>
                                    <w:top w:val="single" w:sz="12" w:space="0" w:color="000000"/>
                                    <w:left w:val="single" w:sz="12" w:space="0" w:color="000000"/>
                                    <w:bottom w:val="single" w:sz="12" w:space="0" w:color="000000"/>
                                    <w:right w:val="single" w:sz="12" w:space="0" w:color="000000"/>
                                  </w:tcBorders>
                                </w:tcPr>
                                <w:p w14:paraId="4F4040F4" w14:textId="77777777" w:rsidR="00F43CAB" w:rsidRDefault="00F43CAB">
                                  <w:pPr>
                                    <w:pStyle w:val="TableParagraph"/>
                                    <w:kinsoku w:val="0"/>
                                    <w:overflowPunct w:val="0"/>
                                    <w:spacing w:line="262" w:lineRule="exact"/>
                                    <w:ind w:left="120"/>
                                    <w:rPr>
                                      <w:rFonts w:ascii="Times New Roman" w:hAnsi="Times New Roman" w:cs="Times New Roman"/>
                                      <w:spacing w:val="-2"/>
                                    </w:rPr>
                                  </w:pPr>
                                  <w:r>
                                    <w:rPr>
                                      <w:rFonts w:ascii="Times New Roman" w:hAnsi="Times New Roman" w:cs="Times New Roman"/>
                                    </w:rPr>
                                    <w:t>Current</w:t>
                                  </w:r>
                                  <w:r>
                                    <w:rPr>
                                      <w:rFonts w:ascii="Times New Roman" w:hAnsi="Times New Roman" w:cs="Times New Roman"/>
                                      <w:spacing w:val="-4"/>
                                    </w:rPr>
                                    <w:t xml:space="preserve"> </w:t>
                                  </w:r>
                                  <w:r>
                                    <w:rPr>
                                      <w:rFonts w:ascii="Times New Roman" w:hAnsi="Times New Roman" w:cs="Times New Roman"/>
                                      <w:spacing w:val="-2"/>
                                    </w:rPr>
                                    <w:t>Status</w:t>
                                  </w:r>
                                </w:p>
                              </w:tc>
                              <w:tc>
                                <w:tcPr>
                                  <w:tcW w:w="6171" w:type="dxa"/>
                                  <w:tcBorders>
                                    <w:top w:val="single" w:sz="12" w:space="0" w:color="000000"/>
                                    <w:left w:val="single" w:sz="12" w:space="0" w:color="000000"/>
                                    <w:bottom w:val="single" w:sz="12" w:space="0" w:color="000000"/>
                                    <w:right w:val="single" w:sz="12" w:space="0" w:color="000000"/>
                                  </w:tcBorders>
                                </w:tcPr>
                                <w:p w14:paraId="6F08A755" w14:textId="77777777" w:rsidR="00F43CAB" w:rsidRDefault="00F43CAB" w:rsidP="00F43CAB">
                                  <w:pPr>
                                    <w:pStyle w:val="TableParagraph"/>
                                    <w:numPr>
                                      <w:ilvl w:val="0"/>
                                      <w:numId w:val="36"/>
                                    </w:numPr>
                                    <w:tabs>
                                      <w:tab w:val="left" w:pos="856"/>
                                    </w:tabs>
                                    <w:kinsoku w:val="0"/>
                                    <w:overflowPunct w:val="0"/>
                                    <w:spacing w:line="259" w:lineRule="exact"/>
                                    <w:ind w:left="855" w:hanging="361"/>
                                    <w:rPr>
                                      <w:rFonts w:ascii="Times New Roman" w:hAnsi="Times New Roman" w:cs="Times New Roman"/>
                                      <w:spacing w:val="-2"/>
                                    </w:rPr>
                                  </w:pPr>
                                  <w:r>
                                    <w:rPr>
                                      <w:rFonts w:ascii="Times New Roman" w:hAnsi="Times New Roman" w:cs="Times New Roman"/>
                                    </w:rPr>
                                    <w:t>Is</w:t>
                                  </w:r>
                                  <w:r>
                                    <w:rPr>
                                      <w:rFonts w:ascii="Times New Roman" w:hAnsi="Times New Roman" w:cs="Times New Roman"/>
                                      <w:spacing w:val="-2"/>
                                    </w:rPr>
                                    <w:t xml:space="preserve"> </w:t>
                                  </w:r>
                                  <w:r>
                                    <w:rPr>
                                      <w:rFonts w:ascii="Times New Roman" w:hAnsi="Times New Roman" w:cs="Times New Roman"/>
                                    </w:rPr>
                                    <w:t>your</w:t>
                                  </w:r>
                                  <w:r>
                                    <w:rPr>
                                      <w:rFonts w:ascii="Times New Roman" w:hAnsi="Times New Roman" w:cs="Times New Roman"/>
                                      <w:spacing w:val="-3"/>
                                    </w:rPr>
                                    <w:t xml:space="preserve"> </w:t>
                                  </w:r>
                                  <w:r>
                                    <w:rPr>
                                      <w:rFonts w:ascii="Times New Roman" w:hAnsi="Times New Roman" w:cs="Times New Roman"/>
                                    </w:rPr>
                                    <w:t>team</w:t>
                                  </w:r>
                                  <w:r>
                                    <w:rPr>
                                      <w:rFonts w:ascii="Times New Roman" w:hAnsi="Times New Roman" w:cs="Times New Roman"/>
                                      <w:spacing w:val="-6"/>
                                    </w:rPr>
                                    <w:t xml:space="preserve"> </w:t>
                                  </w:r>
                                  <w:r>
                                    <w:rPr>
                                      <w:rFonts w:ascii="Times New Roman" w:hAnsi="Times New Roman" w:cs="Times New Roman"/>
                                    </w:rPr>
                                    <w:t>on</w:t>
                                  </w:r>
                                  <w:r>
                                    <w:rPr>
                                      <w:rFonts w:ascii="Times New Roman" w:hAnsi="Times New Roman" w:cs="Times New Roman"/>
                                      <w:spacing w:val="1"/>
                                    </w:rPr>
                                    <w:t xml:space="preserve"> </w:t>
                                  </w:r>
                                  <w:r>
                                    <w:rPr>
                                      <w:rFonts w:ascii="Times New Roman" w:hAnsi="Times New Roman" w:cs="Times New Roman"/>
                                    </w:rPr>
                                    <w:t>track</w:t>
                                  </w:r>
                                  <w:r>
                                    <w:rPr>
                                      <w:rFonts w:ascii="Times New Roman" w:hAnsi="Times New Roman" w:cs="Times New Roman"/>
                                      <w:spacing w:val="2"/>
                                    </w:rPr>
                                    <w:t xml:space="preserve"> </w:t>
                                  </w:r>
                                  <w:r>
                                    <w:rPr>
                                      <w:rFonts w:ascii="Times New Roman" w:hAnsi="Times New Roman" w:cs="Times New Roman"/>
                                    </w:rPr>
                                    <w:t>for</w:t>
                                  </w:r>
                                  <w:r>
                                    <w:rPr>
                                      <w:rFonts w:ascii="Times New Roman" w:hAnsi="Times New Roman" w:cs="Times New Roman"/>
                                      <w:spacing w:val="-4"/>
                                    </w:rPr>
                                    <w:t xml:space="preserve"> </w:t>
                                  </w:r>
                                  <w:r>
                                    <w:rPr>
                                      <w:rFonts w:ascii="Times New Roman" w:hAnsi="Times New Roman" w:cs="Times New Roman"/>
                                    </w:rPr>
                                    <w:t>their</w:t>
                                  </w:r>
                                  <w:r>
                                    <w:rPr>
                                      <w:rFonts w:ascii="Times New Roman" w:hAnsi="Times New Roman" w:cs="Times New Roman"/>
                                      <w:spacing w:val="2"/>
                                    </w:rPr>
                                    <w:t xml:space="preserve"> </w:t>
                                  </w:r>
                                  <w:r>
                                    <w:rPr>
                                      <w:rFonts w:ascii="Times New Roman" w:hAnsi="Times New Roman" w:cs="Times New Roman"/>
                                      <w:spacing w:val="-2"/>
                                    </w:rPr>
                                    <w:t>goals/deliverables?</w:t>
                                  </w:r>
                                </w:p>
                                <w:p w14:paraId="3A0847CA" w14:textId="77777777" w:rsidR="00F43CAB" w:rsidRDefault="00F43CAB" w:rsidP="00F43CAB">
                                  <w:pPr>
                                    <w:pStyle w:val="TableParagraph"/>
                                    <w:numPr>
                                      <w:ilvl w:val="0"/>
                                      <w:numId w:val="36"/>
                                    </w:numPr>
                                    <w:tabs>
                                      <w:tab w:val="left" w:pos="856"/>
                                    </w:tabs>
                                    <w:kinsoku w:val="0"/>
                                    <w:overflowPunct w:val="0"/>
                                    <w:spacing w:before="1" w:line="235" w:lineRule="auto"/>
                                    <w:ind w:left="855" w:right="778"/>
                                    <w:rPr>
                                      <w:rFonts w:ascii="Times New Roman" w:hAnsi="Times New Roman" w:cs="Times New Roman"/>
                                      <w:spacing w:val="-2"/>
                                    </w:rPr>
                                  </w:pPr>
                                  <w:r>
                                    <w:rPr>
                                      <w:rFonts w:ascii="Times New Roman" w:hAnsi="Times New Roman" w:cs="Times New Roman"/>
                                    </w:rPr>
                                    <w:t>If</w:t>
                                  </w:r>
                                  <w:r>
                                    <w:rPr>
                                      <w:rFonts w:ascii="Times New Roman" w:hAnsi="Times New Roman" w:cs="Times New Roman"/>
                                      <w:spacing w:val="-14"/>
                                    </w:rPr>
                                    <w:t xml:space="preserve"> </w:t>
                                  </w:r>
                                  <w:r>
                                    <w:rPr>
                                      <w:rFonts w:ascii="Times New Roman" w:hAnsi="Times New Roman" w:cs="Times New Roman"/>
                                    </w:rPr>
                                    <w:t>there</w:t>
                                  </w:r>
                                  <w:r>
                                    <w:rPr>
                                      <w:rFonts w:ascii="Times New Roman" w:hAnsi="Times New Roman" w:cs="Times New Roman"/>
                                      <w:spacing w:val="-17"/>
                                    </w:rPr>
                                    <w:t xml:space="preserve"> </w:t>
                                  </w:r>
                                  <w:r>
                                    <w:rPr>
                                      <w:rFonts w:ascii="Times New Roman" w:hAnsi="Times New Roman" w:cs="Times New Roman"/>
                                    </w:rPr>
                                    <w:t>are</w:t>
                                  </w:r>
                                  <w:r>
                                    <w:rPr>
                                      <w:rFonts w:ascii="Times New Roman" w:hAnsi="Times New Roman" w:cs="Times New Roman"/>
                                      <w:spacing w:val="-7"/>
                                    </w:rPr>
                                    <w:t xml:space="preserve"> </w:t>
                                  </w:r>
                                  <w:r>
                                    <w:rPr>
                                      <w:rFonts w:ascii="Times New Roman" w:hAnsi="Times New Roman" w:cs="Times New Roman"/>
                                    </w:rPr>
                                    <w:t>deliverables, has</w:t>
                                  </w:r>
                                  <w:r>
                                    <w:rPr>
                                      <w:rFonts w:ascii="Times New Roman" w:hAnsi="Times New Roman" w:cs="Times New Roman"/>
                                      <w:spacing w:val="-9"/>
                                    </w:rPr>
                                    <w:t xml:space="preserve"> </w:t>
                                  </w:r>
                                  <w:r>
                                    <w:rPr>
                                      <w:rFonts w:ascii="Times New Roman" w:hAnsi="Times New Roman" w:cs="Times New Roman"/>
                                    </w:rPr>
                                    <w:t>your</w:t>
                                  </w:r>
                                  <w:r>
                                    <w:rPr>
                                      <w:rFonts w:ascii="Times New Roman" w:hAnsi="Times New Roman" w:cs="Times New Roman"/>
                                      <w:spacing w:val="-10"/>
                                    </w:rPr>
                                    <w:t xml:space="preserve"> </w:t>
                                  </w:r>
                                  <w:r>
                                    <w:rPr>
                                      <w:rFonts w:ascii="Times New Roman" w:hAnsi="Times New Roman" w:cs="Times New Roman"/>
                                    </w:rPr>
                                    <w:t>delivery</w:t>
                                  </w:r>
                                  <w:r>
                                    <w:rPr>
                                      <w:rFonts w:ascii="Times New Roman" w:hAnsi="Times New Roman" w:cs="Times New Roman"/>
                                      <w:spacing w:val="-5"/>
                                    </w:rPr>
                                    <w:t xml:space="preserve"> </w:t>
                                  </w:r>
                                  <w:r>
                                    <w:rPr>
                                      <w:rFonts w:ascii="Times New Roman" w:hAnsi="Times New Roman" w:cs="Times New Roman"/>
                                    </w:rPr>
                                    <w:t xml:space="preserve">date </w:t>
                                  </w:r>
                                  <w:r>
                                    <w:rPr>
                                      <w:rFonts w:ascii="Times New Roman" w:hAnsi="Times New Roman" w:cs="Times New Roman"/>
                                      <w:spacing w:val="-2"/>
                                    </w:rPr>
                                    <w:t>changed?</w:t>
                                  </w:r>
                                </w:p>
                                <w:p w14:paraId="6AB6D70A" w14:textId="77777777" w:rsidR="00F43CAB" w:rsidRDefault="00F43CAB" w:rsidP="00F43CAB">
                                  <w:pPr>
                                    <w:pStyle w:val="TableParagraph"/>
                                    <w:numPr>
                                      <w:ilvl w:val="0"/>
                                      <w:numId w:val="36"/>
                                    </w:numPr>
                                    <w:tabs>
                                      <w:tab w:val="left" w:pos="856"/>
                                    </w:tabs>
                                    <w:kinsoku w:val="0"/>
                                    <w:overflowPunct w:val="0"/>
                                    <w:spacing w:line="235" w:lineRule="auto"/>
                                    <w:ind w:left="855" w:right="208"/>
                                    <w:rPr>
                                      <w:rFonts w:ascii="Times New Roman" w:hAnsi="Times New Roman" w:cs="Times New Roman"/>
                                      <w:spacing w:val="-2"/>
                                    </w:rPr>
                                  </w:pPr>
                                  <w:r>
                                    <w:rPr>
                                      <w:rFonts w:ascii="Times New Roman" w:hAnsi="Times New Roman" w:cs="Times New Roman"/>
                                    </w:rPr>
                                    <w:t>If</w:t>
                                  </w:r>
                                  <w:r>
                                    <w:rPr>
                                      <w:rFonts w:ascii="Times New Roman" w:hAnsi="Times New Roman" w:cs="Times New Roman"/>
                                      <w:spacing w:val="-12"/>
                                    </w:rPr>
                                    <w:t xml:space="preserve"> </w:t>
                                  </w:r>
                                  <w:r>
                                    <w:rPr>
                                      <w:rFonts w:ascii="Times New Roman" w:hAnsi="Times New Roman" w:cs="Times New Roman"/>
                                    </w:rPr>
                                    <w:t>you</w:t>
                                  </w:r>
                                  <w:r>
                                    <w:rPr>
                                      <w:rFonts w:ascii="Times New Roman" w:hAnsi="Times New Roman" w:cs="Times New Roman"/>
                                      <w:spacing w:val="-15"/>
                                    </w:rPr>
                                    <w:t xml:space="preserve"> </w:t>
                                  </w:r>
                                  <w:r>
                                    <w:rPr>
                                      <w:rFonts w:ascii="Times New Roman" w:hAnsi="Times New Roman" w:cs="Times New Roman"/>
                                    </w:rPr>
                                    <w:t>have</w:t>
                                  </w:r>
                                  <w:r>
                                    <w:rPr>
                                      <w:rFonts w:ascii="Times New Roman" w:hAnsi="Times New Roman" w:cs="Times New Roman"/>
                                      <w:spacing w:val="-5"/>
                                    </w:rPr>
                                    <w:t xml:space="preserve"> </w:t>
                                  </w:r>
                                  <w:r>
                                    <w:rPr>
                                      <w:rFonts w:ascii="Times New Roman" w:hAnsi="Times New Roman" w:cs="Times New Roman"/>
                                    </w:rPr>
                                    <w:t>budget</w:t>
                                  </w:r>
                                  <w:r>
                                    <w:rPr>
                                      <w:rFonts w:ascii="Times New Roman" w:hAnsi="Times New Roman" w:cs="Times New Roman"/>
                                      <w:spacing w:val="-10"/>
                                    </w:rPr>
                                    <w:t xml:space="preserve"> </w:t>
                                  </w:r>
                                  <w:r>
                                    <w:rPr>
                                      <w:rFonts w:ascii="Times New Roman" w:hAnsi="Times New Roman" w:cs="Times New Roman"/>
                                    </w:rPr>
                                    <w:t>impacts,</w:t>
                                  </w:r>
                                  <w:r>
                                    <w:rPr>
                                      <w:rFonts w:ascii="Times New Roman" w:hAnsi="Times New Roman" w:cs="Times New Roman"/>
                                      <w:spacing w:val="-2"/>
                                    </w:rPr>
                                    <w:t xml:space="preserve"> </w:t>
                                  </w:r>
                                  <w:r>
                                    <w:rPr>
                                      <w:rFonts w:ascii="Times New Roman" w:hAnsi="Times New Roman" w:cs="Times New Roman"/>
                                    </w:rPr>
                                    <w:t>are</w:t>
                                  </w:r>
                                  <w:r>
                                    <w:rPr>
                                      <w:rFonts w:ascii="Times New Roman" w:hAnsi="Times New Roman" w:cs="Times New Roman"/>
                                      <w:spacing w:val="-6"/>
                                    </w:rPr>
                                    <w:t xml:space="preserve"> </w:t>
                                  </w:r>
                                  <w:r>
                                    <w:rPr>
                                      <w:rFonts w:ascii="Times New Roman" w:hAnsi="Times New Roman" w:cs="Times New Roman"/>
                                    </w:rPr>
                                    <w:t>your</w:t>
                                  </w:r>
                                  <w:r>
                                    <w:rPr>
                                      <w:rFonts w:ascii="Times New Roman" w:hAnsi="Times New Roman" w:cs="Times New Roman"/>
                                      <w:spacing w:val="-8"/>
                                    </w:rPr>
                                    <w:t xml:space="preserve"> </w:t>
                                  </w:r>
                                  <w:r>
                                    <w:rPr>
                                      <w:rFonts w:ascii="Times New Roman" w:hAnsi="Times New Roman" w:cs="Times New Roman"/>
                                    </w:rPr>
                                    <w:t>expenditures</w:t>
                                  </w:r>
                                  <w:r>
                                    <w:rPr>
                                      <w:rFonts w:ascii="Times New Roman" w:hAnsi="Times New Roman" w:cs="Times New Roman"/>
                                      <w:spacing w:val="-17"/>
                                    </w:rPr>
                                    <w:t xml:space="preserve"> </w:t>
                                  </w:r>
                                  <w:r>
                                    <w:rPr>
                                      <w:rFonts w:ascii="Times New Roman" w:hAnsi="Times New Roman" w:cs="Times New Roman"/>
                                    </w:rPr>
                                    <w:t xml:space="preserve">on </w:t>
                                  </w:r>
                                  <w:r>
                                    <w:rPr>
                                      <w:rFonts w:ascii="Times New Roman" w:hAnsi="Times New Roman" w:cs="Times New Roman"/>
                                      <w:spacing w:val="-2"/>
                                    </w:rPr>
                                    <w:t>track?</w:t>
                                  </w:r>
                                </w:p>
                                <w:p w14:paraId="03647F7E" w14:textId="77777777" w:rsidR="00F43CAB" w:rsidRDefault="00F43CAB" w:rsidP="00F43CAB">
                                  <w:pPr>
                                    <w:pStyle w:val="TableParagraph"/>
                                    <w:numPr>
                                      <w:ilvl w:val="0"/>
                                      <w:numId w:val="36"/>
                                    </w:numPr>
                                    <w:tabs>
                                      <w:tab w:val="left" w:pos="856"/>
                                    </w:tabs>
                                    <w:kinsoku w:val="0"/>
                                    <w:overflowPunct w:val="0"/>
                                    <w:spacing w:line="253" w:lineRule="exact"/>
                                    <w:ind w:left="855" w:hanging="361"/>
                                    <w:rPr>
                                      <w:rFonts w:ascii="Times New Roman" w:hAnsi="Times New Roman" w:cs="Times New Roman"/>
                                      <w:spacing w:val="-4"/>
                                    </w:rPr>
                                  </w:pPr>
                                  <w:r>
                                    <w:rPr>
                                      <w:rFonts w:ascii="Times New Roman" w:hAnsi="Times New Roman" w:cs="Times New Roman"/>
                                    </w:rPr>
                                    <w:t>State</w:t>
                                  </w:r>
                                  <w:r>
                                    <w:rPr>
                                      <w:rFonts w:ascii="Times New Roman" w:hAnsi="Times New Roman" w:cs="Times New Roman"/>
                                      <w:spacing w:val="-17"/>
                                    </w:rPr>
                                    <w:t xml:space="preserve"> </w:t>
                                  </w:r>
                                  <w:r>
                                    <w:rPr>
                                      <w:rFonts w:ascii="Times New Roman" w:hAnsi="Times New Roman" w:cs="Times New Roman"/>
                                    </w:rPr>
                                    <w:t>new/revised</w:t>
                                  </w:r>
                                  <w:r>
                                    <w:rPr>
                                      <w:rFonts w:ascii="Times New Roman" w:hAnsi="Times New Roman" w:cs="Times New Roman"/>
                                      <w:spacing w:val="1"/>
                                    </w:rPr>
                                    <w:t xml:space="preserve"> </w:t>
                                  </w:r>
                                  <w:r>
                                    <w:rPr>
                                      <w:rFonts w:ascii="Times New Roman" w:hAnsi="Times New Roman" w:cs="Times New Roman"/>
                                    </w:rPr>
                                    <w:t>goals</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7"/>
                                    </w:rPr>
                                    <w:t xml:space="preserve"> </w:t>
                                  </w:r>
                                  <w:r>
                                    <w:rPr>
                                      <w:rFonts w:ascii="Times New Roman" w:hAnsi="Times New Roman" w:cs="Times New Roman"/>
                                    </w:rPr>
                                    <w:t>initial</w:t>
                                  </w:r>
                                  <w:r>
                                    <w:rPr>
                                      <w:rFonts w:ascii="Times New Roman" w:hAnsi="Times New Roman" w:cs="Times New Roman"/>
                                      <w:spacing w:val="6"/>
                                    </w:rPr>
                                    <w:t xml:space="preserve"> </w:t>
                                  </w:r>
                                  <w:r>
                                    <w:rPr>
                                      <w:rFonts w:ascii="Times New Roman" w:hAnsi="Times New Roman" w:cs="Times New Roman"/>
                                      <w:spacing w:val="-4"/>
                                    </w:rPr>
                                    <w:t>plan?</w:t>
                                  </w:r>
                                </w:p>
                                <w:p w14:paraId="417BA49E" w14:textId="77777777" w:rsidR="00F43CAB" w:rsidRDefault="00F43CAB" w:rsidP="00F43CAB">
                                  <w:pPr>
                                    <w:pStyle w:val="TableParagraph"/>
                                    <w:numPr>
                                      <w:ilvl w:val="0"/>
                                      <w:numId w:val="36"/>
                                    </w:numPr>
                                    <w:tabs>
                                      <w:tab w:val="left" w:pos="856"/>
                                    </w:tabs>
                                    <w:kinsoku w:val="0"/>
                                    <w:overflowPunct w:val="0"/>
                                    <w:spacing w:line="274" w:lineRule="exact"/>
                                    <w:ind w:left="855" w:hanging="361"/>
                                    <w:rPr>
                                      <w:rFonts w:ascii="Times New Roman" w:hAnsi="Times New Roman" w:cs="Times New Roman"/>
                                      <w:spacing w:val="-4"/>
                                    </w:rPr>
                                  </w:pPr>
                                  <w:r>
                                    <w:rPr>
                                      <w:rFonts w:ascii="Times New Roman" w:hAnsi="Times New Roman" w:cs="Times New Roman"/>
                                    </w:rPr>
                                    <w:t>Have</w:t>
                                  </w:r>
                                  <w:r>
                                    <w:rPr>
                                      <w:rFonts w:ascii="Times New Roman" w:hAnsi="Times New Roman" w:cs="Times New Roman"/>
                                      <w:spacing w:val="-11"/>
                                    </w:rPr>
                                    <w:t xml:space="preserve"> </w:t>
                                  </w:r>
                                  <w:r>
                                    <w:rPr>
                                      <w:rFonts w:ascii="Times New Roman" w:hAnsi="Times New Roman" w:cs="Times New Roman"/>
                                    </w:rPr>
                                    <w:t>Division/Area</w:t>
                                  </w:r>
                                  <w:r>
                                    <w:rPr>
                                      <w:rFonts w:ascii="Times New Roman" w:hAnsi="Times New Roman" w:cs="Times New Roman"/>
                                      <w:spacing w:val="3"/>
                                    </w:rPr>
                                    <w:t xml:space="preserve"> </w:t>
                                  </w:r>
                                  <w:r>
                                    <w:rPr>
                                      <w:rFonts w:ascii="Times New Roman" w:hAnsi="Times New Roman" w:cs="Times New Roman"/>
                                    </w:rPr>
                                    <w:t>Council</w:t>
                                  </w:r>
                                  <w:r>
                                    <w:rPr>
                                      <w:rFonts w:ascii="Times New Roman" w:hAnsi="Times New Roman" w:cs="Times New Roman"/>
                                      <w:spacing w:val="-3"/>
                                    </w:rPr>
                                    <w:t xml:space="preserve"> </w:t>
                                  </w:r>
                                  <w:r>
                                    <w:rPr>
                                      <w:rFonts w:ascii="Times New Roman" w:hAnsi="Times New Roman" w:cs="Times New Roman"/>
                                    </w:rPr>
                                    <w:t>meetings been</w:t>
                                  </w:r>
                                  <w:r>
                                    <w:rPr>
                                      <w:rFonts w:ascii="Times New Roman" w:hAnsi="Times New Roman" w:cs="Times New Roman"/>
                                      <w:spacing w:val="-3"/>
                                    </w:rPr>
                                    <w:t xml:space="preserve"> </w:t>
                                  </w:r>
                                  <w:r>
                                    <w:rPr>
                                      <w:rFonts w:ascii="Times New Roman" w:hAnsi="Times New Roman" w:cs="Times New Roman"/>
                                      <w:spacing w:val="-4"/>
                                    </w:rPr>
                                    <w:t>held?</w:t>
                                  </w:r>
                                </w:p>
                              </w:tc>
                              <w:tc>
                                <w:tcPr>
                                  <w:tcW w:w="3904" w:type="dxa"/>
                                  <w:tcBorders>
                                    <w:top w:val="single" w:sz="12" w:space="0" w:color="000000"/>
                                    <w:left w:val="single" w:sz="12" w:space="0" w:color="000000"/>
                                    <w:bottom w:val="single" w:sz="12" w:space="0" w:color="000000"/>
                                    <w:right w:val="single" w:sz="12" w:space="0" w:color="000000"/>
                                  </w:tcBorders>
                                </w:tcPr>
                                <w:p w14:paraId="3F6722CE" w14:textId="685F681B" w:rsidR="00F43CAB" w:rsidRDefault="00F43CAB">
                                  <w:pPr>
                                    <w:pStyle w:val="TableParagraph"/>
                                    <w:kinsoku w:val="0"/>
                                    <w:overflowPunct w:val="0"/>
                                    <w:spacing w:before="76" w:line="208" w:lineRule="auto"/>
                                    <w:ind w:left="85"/>
                                  </w:pPr>
                                  <w:r>
                                    <w:t>Yes,</w:t>
                                  </w:r>
                                  <w:r>
                                    <w:rPr>
                                      <w:spacing w:val="-5"/>
                                    </w:rPr>
                                    <w:t xml:space="preserve"> </w:t>
                                  </w:r>
                                  <w:r w:rsidR="00674EBD">
                                    <w:t>Div.</w:t>
                                  </w:r>
                                  <w:r>
                                    <w:rPr>
                                      <w:spacing w:val="-6"/>
                                    </w:rPr>
                                    <w:t xml:space="preserve"> </w:t>
                                  </w:r>
                                  <w:r>
                                    <w:t>G</w:t>
                                  </w:r>
                                  <w:r>
                                    <w:rPr>
                                      <w:spacing w:val="-5"/>
                                    </w:rPr>
                                    <w:t xml:space="preserve"> </w:t>
                                  </w:r>
                                  <w:r>
                                    <w:t>is</w:t>
                                  </w:r>
                                  <w:r>
                                    <w:rPr>
                                      <w:spacing w:val="-6"/>
                                    </w:rPr>
                                    <w:t xml:space="preserve"> </w:t>
                                  </w:r>
                                  <w:r>
                                    <w:t>on</w:t>
                                  </w:r>
                                  <w:r>
                                    <w:rPr>
                                      <w:spacing w:val="-6"/>
                                    </w:rPr>
                                    <w:t xml:space="preserve"> </w:t>
                                  </w:r>
                                  <w:r>
                                    <w:t>track</w:t>
                                  </w:r>
                                  <w:r>
                                    <w:rPr>
                                      <w:spacing w:val="-5"/>
                                    </w:rPr>
                                    <w:t xml:space="preserve"> </w:t>
                                  </w:r>
                                  <w:r>
                                    <w:t>for</w:t>
                                  </w:r>
                                  <w:r>
                                    <w:rPr>
                                      <w:spacing w:val="-5"/>
                                    </w:rPr>
                                    <w:t xml:space="preserve"> </w:t>
                                  </w:r>
                                  <w:r>
                                    <w:t>its</w:t>
                                  </w:r>
                                  <w:r>
                                    <w:rPr>
                                      <w:spacing w:val="-6"/>
                                    </w:rPr>
                                    <w:t xml:space="preserve"> </w:t>
                                  </w:r>
                                  <w:r>
                                    <w:t>goals and deliverables.</w:t>
                                  </w:r>
                                </w:p>
                                <w:p w14:paraId="72AF17C4" w14:textId="77777777" w:rsidR="00F43CAB" w:rsidRDefault="00F43CAB">
                                  <w:pPr>
                                    <w:pStyle w:val="TableParagraph"/>
                                    <w:kinsoku w:val="0"/>
                                    <w:overflowPunct w:val="0"/>
                                    <w:spacing w:before="9"/>
                                    <w:rPr>
                                      <w:sz w:val="20"/>
                                      <w:szCs w:val="20"/>
                                    </w:rPr>
                                  </w:pPr>
                                </w:p>
                                <w:p w14:paraId="422FBFBA" w14:textId="77777777" w:rsidR="00F43CAB" w:rsidRDefault="00F43CAB">
                                  <w:pPr>
                                    <w:pStyle w:val="TableParagraph"/>
                                    <w:kinsoku w:val="0"/>
                                    <w:overflowPunct w:val="0"/>
                                    <w:spacing w:line="208" w:lineRule="auto"/>
                                    <w:ind w:left="85"/>
                                    <w:rPr>
                                      <w:spacing w:val="-2"/>
                                    </w:rPr>
                                  </w:pPr>
                                  <w:r>
                                    <w:t>-The division successfully completed</w:t>
                                  </w:r>
                                  <w:r>
                                    <w:rPr>
                                      <w:spacing w:val="-6"/>
                                    </w:rPr>
                                    <w:t xml:space="preserve"> </w:t>
                                  </w:r>
                                  <w:r>
                                    <w:t>its</w:t>
                                  </w:r>
                                  <w:r>
                                    <w:rPr>
                                      <w:spacing w:val="-7"/>
                                    </w:rPr>
                                    <w:t xml:space="preserve"> </w:t>
                                  </w:r>
                                  <w:r>
                                    <w:t>club</w:t>
                                  </w:r>
                                  <w:r>
                                    <w:rPr>
                                      <w:spacing w:val="-6"/>
                                    </w:rPr>
                                    <w:t xml:space="preserve"> </w:t>
                                  </w:r>
                                  <w:r>
                                    <w:t>visits</w:t>
                                  </w:r>
                                  <w:r>
                                    <w:rPr>
                                      <w:spacing w:val="-6"/>
                                    </w:rPr>
                                    <w:t xml:space="preserve"> </w:t>
                                  </w:r>
                                  <w:r>
                                    <w:t>at</w:t>
                                  </w:r>
                                  <w:r>
                                    <w:rPr>
                                      <w:spacing w:val="-7"/>
                                    </w:rPr>
                                    <w:t xml:space="preserve"> </w:t>
                                  </w:r>
                                  <w:r>
                                    <w:t>a</w:t>
                                  </w:r>
                                  <w:r>
                                    <w:rPr>
                                      <w:spacing w:val="-7"/>
                                    </w:rPr>
                                    <w:t xml:space="preserve"> </w:t>
                                  </w:r>
                                  <w:r>
                                    <w:t xml:space="preserve">record </w:t>
                                  </w:r>
                                  <w:r>
                                    <w:rPr>
                                      <w:spacing w:val="-2"/>
                                    </w:rPr>
                                    <w:t>time.</w:t>
                                  </w:r>
                                </w:p>
                                <w:p w14:paraId="3CDB106C" w14:textId="77777777" w:rsidR="00F43CAB" w:rsidRDefault="00F43CAB">
                                  <w:pPr>
                                    <w:pStyle w:val="TableParagraph"/>
                                    <w:kinsoku w:val="0"/>
                                    <w:overflowPunct w:val="0"/>
                                    <w:spacing w:before="10"/>
                                    <w:rPr>
                                      <w:sz w:val="20"/>
                                      <w:szCs w:val="20"/>
                                    </w:rPr>
                                  </w:pPr>
                                </w:p>
                                <w:p w14:paraId="3B11CE82" w14:textId="77777777" w:rsidR="00F43CAB" w:rsidRDefault="00F43CAB">
                                  <w:pPr>
                                    <w:pStyle w:val="TableParagraph"/>
                                    <w:kinsoku w:val="0"/>
                                    <w:overflowPunct w:val="0"/>
                                    <w:spacing w:line="208" w:lineRule="auto"/>
                                    <w:ind w:left="152" w:hanging="67"/>
                                  </w:pPr>
                                  <w:r>
                                    <w:t>-Club/area/division</w:t>
                                  </w:r>
                                  <w:r>
                                    <w:rPr>
                                      <w:spacing w:val="-17"/>
                                    </w:rPr>
                                    <w:t xml:space="preserve"> </w:t>
                                  </w:r>
                                  <w:r>
                                    <w:t>contests</w:t>
                                  </w:r>
                                  <w:r>
                                    <w:rPr>
                                      <w:spacing w:val="-17"/>
                                    </w:rPr>
                                    <w:t xml:space="preserve"> </w:t>
                                  </w:r>
                                  <w:r>
                                    <w:t>were held without</w:t>
                                  </w:r>
                                </w:p>
                                <w:p w14:paraId="352C31CF" w14:textId="77777777" w:rsidR="00F43CAB" w:rsidRDefault="00F43CAB">
                                  <w:pPr>
                                    <w:pStyle w:val="TableParagraph"/>
                                    <w:kinsoku w:val="0"/>
                                    <w:overflowPunct w:val="0"/>
                                    <w:spacing w:line="247" w:lineRule="exact"/>
                                    <w:ind w:left="85"/>
                                    <w:rPr>
                                      <w:spacing w:val="-2"/>
                                    </w:rPr>
                                  </w:pPr>
                                  <w:r>
                                    <w:rPr>
                                      <w:spacing w:val="-2"/>
                                    </w:rPr>
                                    <w:t>issues.</w:t>
                                  </w:r>
                                </w:p>
                                <w:p w14:paraId="7B7FB134" w14:textId="77777777" w:rsidR="00F43CAB" w:rsidRDefault="00F43CAB">
                                  <w:pPr>
                                    <w:pStyle w:val="TableParagraph"/>
                                    <w:kinsoku w:val="0"/>
                                    <w:overflowPunct w:val="0"/>
                                    <w:spacing w:before="204"/>
                                    <w:ind w:left="85"/>
                                    <w:rPr>
                                      <w:spacing w:val="-2"/>
                                    </w:rPr>
                                  </w:pPr>
                                  <w:r>
                                    <w:t>-Area</w:t>
                                  </w:r>
                                  <w:r>
                                    <w:rPr>
                                      <w:spacing w:val="-5"/>
                                    </w:rPr>
                                    <w:t xml:space="preserve"> </w:t>
                                  </w:r>
                                  <w:r>
                                    <w:t>and</w:t>
                                  </w:r>
                                  <w:r>
                                    <w:rPr>
                                      <w:spacing w:val="-3"/>
                                    </w:rPr>
                                    <w:t xml:space="preserve"> </w:t>
                                  </w:r>
                                  <w:r>
                                    <w:t>division</w:t>
                                  </w:r>
                                  <w:r>
                                    <w:rPr>
                                      <w:spacing w:val="-3"/>
                                    </w:rPr>
                                    <w:t xml:space="preserve"> </w:t>
                                  </w:r>
                                  <w:r>
                                    <w:t>meetings</w:t>
                                  </w:r>
                                  <w:r>
                                    <w:rPr>
                                      <w:spacing w:val="-2"/>
                                    </w:rPr>
                                    <w:t xml:space="preserve"> held.</w:t>
                                  </w:r>
                                </w:p>
                              </w:tc>
                              <w:tc>
                                <w:tcPr>
                                  <w:tcW w:w="1877" w:type="dxa"/>
                                  <w:tcBorders>
                                    <w:top w:val="single" w:sz="12" w:space="0" w:color="000000"/>
                                    <w:left w:val="single" w:sz="12" w:space="0" w:color="000000"/>
                                    <w:bottom w:val="single" w:sz="12" w:space="0" w:color="000000"/>
                                    <w:right w:val="single" w:sz="12" w:space="0" w:color="000000"/>
                                  </w:tcBorders>
                                </w:tcPr>
                                <w:p w14:paraId="6CBE2461" w14:textId="77777777" w:rsidR="00F43CAB" w:rsidRDefault="00F43CAB">
                                  <w:pPr>
                                    <w:pStyle w:val="TableParagraph"/>
                                    <w:kinsoku w:val="0"/>
                                    <w:overflowPunct w:val="0"/>
                                    <w:rPr>
                                      <w:rFonts w:ascii="Times New Roman" w:hAnsi="Times New Roman" w:cs="Times New Roman"/>
                                      <w:sz w:val="22"/>
                                      <w:szCs w:val="22"/>
                                    </w:rPr>
                                  </w:pPr>
                                </w:p>
                              </w:tc>
                            </w:tr>
                            <w:tr w:rsidR="00F43CAB" w14:paraId="7F3DEEDD" w14:textId="77777777">
                              <w:trPr>
                                <w:trHeight w:val="2120"/>
                              </w:trPr>
                              <w:tc>
                                <w:tcPr>
                                  <w:tcW w:w="1712" w:type="dxa"/>
                                  <w:tcBorders>
                                    <w:top w:val="single" w:sz="12" w:space="0" w:color="000000"/>
                                    <w:left w:val="single" w:sz="12" w:space="0" w:color="000000"/>
                                    <w:bottom w:val="none" w:sz="6" w:space="0" w:color="auto"/>
                                    <w:right w:val="single" w:sz="12" w:space="0" w:color="000000"/>
                                  </w:tcBorders>
                                </w:tcPr>
                                <w:p w14:paraId="25E5E5BC" w14:textId="77777777" w:rsidR="00F43CAB" w:rsidRDefault="00F43CAB">
                                  <w:pPr>
                                    <w:pStyle w:val="TableParagraph"/>
                                    <w:kinsoku w:val="0"/>
                                    <w:overflowPunct w:val="0"/>
                                    <w:spacing w:line="228" w:lineRule="auto"/>
                                    <w:ind w:left="135" w:right="157"/>
                                    <w:rPr>
                                      <w:rFonts w:ascii="Times New Roman" w:hAnsi="Times New Roman" w:cs="Times New Roman"/>
                                      <w:spacing w:val="-2"/>
                                    </w:rPr>
                                  </w:pPr>
                                  <w:r>
                                    <w:rPr>
                                      <w:rFonts w:ascii="Times New Roman" w:hAnsi="Times New Roman" w:cs="Times New Roman"/>
                                      <w:spacing w:val="-2"/>
                                    </w:rPr>
                                    <w:t>Progress toward meeting</w:t>
                                  </w:r>
                                  <w:r>
                                    <w:rPr>
                                      <w:rFonts w:ascii="Times New Roman" w:hAnsi="Times New Roman" w:cs="Times New Roman"/>
                                      <w:spacing w:val="-13"/>
                                    </w:rPr>
                                    <w:t xml:space="preserve"> </w:t>
                                  </w:r>
                                  <w:r>
                                    <w:rPr>
                                      <w:rFonts w:ascii="Times New Roman" w:hAnsi="Times New Roman" w:cs="Times New Roman"/>
                                      <w:spacing w:val="-2"/>
                                    </w:rPr>
                                    <w:t>goals</w:t>
                                  </w:r>
                                </w:p>
                              </w:tc>
                              <w:tc>
                                <w:tcPr>
                                  <w:tcW w:w="6171" w:type="dxa"/>
                                  <w:vMerge w:val="restart"/>
                                  <w:tcBorders>
                                    <w:top w:val="single" w:sz="12" w:space="0" w:color="000000"/>
                                    <w:left w:val="single" w:sz="12" w:space="0" w:color="000000"/>
                                    <w:bottom w:val="single" w:sz="36" w:space="0" w:color="000000"/>
                                    <w:right w:val="single" w:sz="12" w:space="0" w:color="000000"/>
                                  </w:tcBorders>
                                </w:tcPr>
                                <w:p w14:paraId="7FAB1F15" w14:textId="77777777" w:rsidR="00F43CAB" w:rsidRDefault="00F43CAB" w:rsidP="00F43CAB">
                                  <w:pPr>
                                    <w:pStyle w:val="TableParagraph"/>
                                    <w:numPr>
                                      <w:ilvl w:val="0"/>
                                      <w:numId w:val="35"/>
                                    </w:numPr>
                                    <w:tabs>
                                      <w:tab w:val="left" w:pos="856"/>
                                    </w:tabs>
                                    <w:kinsoku w:val="0"/>
                                    <w:overflowPunct w:val="0"/>
                                    <w:spacing w:line="228" w:lineRule="auto"/>
                                    <w:ind w:left="855" w:right="568"/>
                                    <w:rPr>
                                      <w:rFonts w:ascii="Times New Roman" w:hAnsi="Times New Roman" w:cs="Times New Roman"/>
                                    </w:rPr>
                                  </w:pPr>
                                  <w:r>
                                    <w:rPr>
                                      <w:rFonts w:ascii="Times New Roman" w:hAnsi="Times New Roman" w:cs="Times New Roman"/>
                                    </w:rPr>
                                    <w:t>List</w:t>
                                  </w:r>
                                  <w:r>
                                    <w:rPr>
                                      <w:rFonts w:ascii="Times New Roman" w:hAnsi="Times New Roman" w:cs="Times New Roman"/>
                                      <w:spacing w:val="-3"/>
                                    </w:rPr>
                                    <w:t xml:space="preserve"> </w:t>
                                  </w:r>
                                  <w:r>
                                    <w:rPr>
                                      <w:rFonts w:ascii="Times New Roman" w:hAnsi="Times New Roman" w:cs="Times New Roman"/>
                                    </w:rPr>
                                    <w:t>achievements and</w:t>
                                  </w:r>
                                  <w:r>
                                    <w:rPr>
                                      <w:rFonts w:ascii="Times New Roman" w:hAnsi="Times New Roman" w:cs="Times New Roman"/>
                                      <w:spacing w:val="-7"/>
                                    </w:rPr>
                                    <w:t xml:space="preserve"> </w:t>
                                  </w:r>
                                  <w:r>
                                    <w:rPr>
                                      <w:rFonts w:ascii="Times New Roman" w:hAnsi="Times New Roman" w:cs="Times New Roman"/>
                                    </w:rPr>
                                    <w:t>progress towards</w:t>
                                  </w:r>
                                  <w:r>
                                    <w:rPr>
                                      <w:rFonts w:ascii="Times New Roman" w:hAnsi="Times New Roman" w:cs="Times New Roman"/>
                                      <w:spacing w:val="-19"/>
                                    </w:rPr>
                                    <w:t xml:space="preserve"> </w:t>
                                  </w:r>
                                  <w:r>
                                    <w:rPr>
                                      <w:rFonts w:ascii="Times New Roman" w:hAnsi="Times New Roman" w:cs="Times New Roman"/>
                                    </w:rPr>
                                    <w:t>goals. If specific members are contributing to those achievements, mention their names.</w:t>
                                  </w:r>
                                </w:p>
                                <w:p w14:paraId="62D454E6" w14:textId="77777777" w:rsidR="00F43CAB" w:rsidRDefault="00F43CAB" w:rsidP="00F43CAB">
                                  <w:pPr>
                                    <w:pStyle w:val="TableParagraph"/>
                                    <w:numPr>
                                      <w:ilvl w:val="0"/>
                                      <w:numId w:val="35"/>
                                    </w:numPr>
                                    <w:tabs>
                                      <w:tab w:val="left" w:pos="856"/>
                                    </w:tabs>
                                    <w:kinsoku w:val="0"/>
                                    <w:overflowPunct w:val="0"/>
                                    <w:spacing w:line="274" w:lineRule="exact"/>
                                    <w:ind w:left="855" w:hanging="361"/>
                                    <w:rPr>
                                      <w:rFonts w:ascii="Times New Roman" w:hAnsi="Times New Roman" w:cs="Times New Roman"/>
                                      <w:spacing w:val="-2"/>
                                    </w:rPr>
                                  </w:pPr>
                                  <w:r>
                                    <w:rPr>
                                      <w:rFonts w:ascii="Times New Roman" w:hAnsi="Times New Roman" w:cs="Times New Roman"/>
                                    </w:rPr>
                                    <w:t>Highlight</w:t>
                                  </w:r>
                                  <w:r>
                                    <w:rPr>
                                      <w:rFonts w:ascii="Times New Roman" w:hAnsi="Times New Roman" w:cs="Times New Roman"/>
                                      <w:spacing w:val="2"/>
                                    </w:rPr>
                                    <w:t xml:space="preserve"> </w:t>
                                  </w:r>
                                  <w:r>
                                    <w:rPr>
                                      <w:rFonts w:ascii="Times New Roman" w:hAnsi="Times New Roman" w:cs="Times New Roman"/>
                                    </w:rPr>
                                    <w:t>those</w:t>
                                  </w:r>
                                  <w:r>
                                    <w:rPr>
                                      <w:rFonts w:ascii="Times New Roman" w:hAnsi="Times New Roman" w:cs="Times New Roman"/>
                                      <w:spacing w:val="-6"/>
                                    </w:rPr>
                                    <w:t xml:space="preserve"> </w:t>
                                  </w:r>
                                  <w:r>
                                    <w:rPr>
                                      <w:rFonts w:ascii="Times New Roman" w:hAnsi="Times New Roman" w:cs="Times New Roman"/>
                                    </w:rPr>
                                    <w:t>things</w:t>
                                  </w:r>
                                  <w:r>
                                    <w:rPr>
                                      <w:rFonts w:ascii="Times New Roman" w:hAnsi="Times New Roman" w:cs="Times New Roman"/>
                                      <w:spacing w:val="-7"/>
                                    </w:rPr>
                                    <w:t xml:space="preserve"> </w:t>
                                  </w:r>
                                  <w:r>
                                    <w:rPr>
                                      <w:rFonts w:ascii="Times New Roman" w:hAnsi="Times New Roman" w:cs="Times New Roman"/>
                                    </w:rPr>
                                    <w:t>that</w:t>
                                  </w:r>
                                  <w:r>
                                    <w:rPr>
                                      <w:rFonts w:ascii="Times New Roman" w:hAnsi="Times New Roman" w:cs="Times New Roman"/>
                                      <w:spacing w:val="-12"/>
                                    </w:rPr>
                                    <w:t xml:space="preserve"> </w:t>
                                  </w:r>
                                  <w:r>
                                    <w:rPr>
                                      <w:rFonts w:ascii="Times New Roman" w:hAnsi="Times New Roman" w:cs="Times New Roman"/>
                                    </w:rPr>
                                    <w:t>made</w:t>
                                  </w:r>
                                  <w:r>
                                    <w:rPr>
                                      <w:rFonts w:ascii="Times New Roman" w:hAnsi="Times New Roman" w:cs="Times New Roman"/>
                                      <w:spacing w:val="-5"/>
                                    </w:rPr>
                                    <w:t xml:space="preserve"> </w:t>
                                  </w:r>
                                  <w:r>
                                    <w:rPr>
                                      <w:rFonts w:ascii="Times New Roman" w:hAnsi="Times New Roman" w:cs="Times New Roman"/>
                                    </w:rPr>
                                    <w:t>progress</w:t>
                                  </w:r>
                                  <w:r>
                                    <w:rPr>
                                      <w:rFonts w:ascii="Times New Roman" w:hAnsi="Times New Roman" w:cs="Times New Roman"/>
                                      <w:spacing w:val="13"/>
                                    </w:rPr>
                                    <w:t xml:space="preserve"> </w:t>
                                  </w:r>
                                  <w:r>
                                    <w:rPr>
                                      <w:rFonts w:ascii="Times New Roman" w:hAnsi="Times New Roman" w:cs="Times New Roman"/>
                                      <w:spacing w:val="-2"/>
                                    </w:rPr>
                                    <w:t>possible</w:t>
                                  </w:r>
                                </w:p>
                              </w:tc>
                              <w:tc>
                                <w:tcPr>
                                  <w:tcW w:w="3904" w:type="dxa"/>
                                  <w:tcBorders>
                                    <w:top w:val="single" w:sz="12" w:space="0" w:color="000000"/>
                                    <w:left w:val="single" w:sz="12" w:space="0" w:color="000000"/>
                                    <w:bottom w:val="none" w:sz="6" w:space="0" w:color="auto"/>
                                    <w:right w:val="single" w:sz="12" w:space="0" w:color="000000"/>
                                  </w:tcBorders>
                                </w:tcPr>
                                <w:p w14:paraId="06C9E788" w14:textId="77777777" w:rsidR="00F43CAB" w:rsidRDefault="00F43CAB">
                                  <w:pPr>
                                    <w:pStyle w:val="TableParagraph"/>
                                    <w:kinsoku w:val="0"/>
                                    <w:overflowPunct w:val="0"/>
                                    <w:spacing w:before="55" w:line="236" w:lineRule="exact"/>
                                    <w:ind w:left="85"/>
                                    <w:rPr>
                                      <w:spacing w:val="-2"/>
                                      <w:sz w:val="22"/>
                                      <w:szCs w:val="22"/>
                                    </w:rPr>
                                  </w:pPr>
                                  <w:r>
                                    <w:rPr>
                                      <w:sz w:val="22"/>
                                      <w:szCs w:val="22"/>
                                    </w:rPr>
                                    <w:t>-See</w:t>
                                  </w:r>
                                  <w:r>
                                    <w:rPr>
                                      <w:spacing w:val="-3"/>
                                      <w:sz w:val="22"/>
                                      <w:szCs w:val="22"/>
                                    </w:rPr>
                                    <w:t xml:space="preserve"> </w:t>
                                  </w:r>
                                  <w:r>
                                    <w:rPr>
                                      <w:sz w:val="22"/>
                                      <w:szCs w:val="22"/>
                                    </w:rPr>
                                    <w:t>above</w:t>
                                  </w:r>
                                  <w:r>
                                    <w:rPr>
                                      <w:spacing w:val="-2"/>
                                      <w:sz w:val="22"/>
                                      <w:szCs w:val="22"/>
                                    </w:rPr>
                                    <w:t xml:space="preserve"> response</w:t>
                                  </w:r>
                                </w:p>
                                <w:p w14:paraId="0AC3F612" w14:textId="77777777" w:rsidR="00F43CAB" w:rsidRDefault="00F43CAB">
                                  <w:pPr>
                                    <w:pStyle w:val="TableParagraph"/>
                                    <w:kinsoku w:val="0"/>
                                    <w:overflowPunct w:val="0"/>
                                    <w:spacing w:before="10" w:line="208" w:lineRule="auto"/>
                                    <w:ind w:left="85" w:right="284"/>
                                    <w:rPr>
                                      <w:spacing w:val="-2"/>
                                      <w:sz w:val="22"/>
                                      <w:szCs w:val="22"/>
                                    </w:rPr>
                                  </w:pPr>
                                  <w:r>
                                    <w:rPr>
                                      <w:sz w:val="22"/>
                                      <w:szCs w:val="22"/>
                                    </w:rPr>
                                    <w:t>-Area Directors were key to our successful term. The directors were in constant communication with</w:t>
                                  </w:r>
                                  <w:r>
                                    <w:rPr>
                                      <w:spacing w:val="40"/>
                                      <w:sz w:val="22"/>
                                      <w:szCs w:val="22"/>
                                    </w:rPr>
                                    <w:t xml:space="preserve"> </w:t>
                                  </w:r>
                                  <w:r>
                                    <w:rPr>
                                      <w:sz w:val="22"/>
                                      <w:szCs w:val="22"/>
                                    </w:rPr>
                                    <w:t>their</w:t>
                                  </w:r>
                                  <w:r>
                                    <w:rPr>
                                      <w:spacing w:val="-9"/>
                                      <w:sz w:val="22"/>
                                      <w:szCs w:val="22"/>
                                    </w:rPr>
                                    <w:t xml:space="preserve"> </w:t>
                                  </w:r>
                                  <w:r>
                                    <w:rPr>
                                      <w:sz w:val="22"/>
                                      <w:szCs w:val="22"/>
                                    </w:rPr>
                                    <w:t>area</w:t>
                                  </w:r>
                                  <w:r>
                                    <w:rPr>
                                      <w:spacing w:val="-10"/>
                                      <w:sz w:val="22"/>
                                      <w:szCs w:val="22"/>
                                    </w:rPr>
                                    <w:t xml:space="preserve"> </w:t>
                                  </w:r>
                                  <w:r>
                                    <w:rPr>
                                      <w:sz w:val="22"/>
                                      <w:szCs w:val="22"/>
                                    </w:rPr>
                                    <w:t>leadership.</w:t>
                                  </w:r>
                                  <w:r>
                                    <w:rPr>
                                      <w:spacing w:val="-10"/>
                                      <w:sz w:val="22"/>
                                      <w:szCs w:val="22"/>
                                    </w:rPr>
                                    <w:t xml:space="preserve"> </w:t>
                                  </w:r>
                                  <w:r>
                                    <w:rPr>
                                      <w:sz w:val="22"/>
                                      <w:szCs w:val="22"/>
                                    </w:rPr>
                                    <w:t>They</w:t>
                                  </w:r>
                                  <w:r>
                                    <w:rPr>
                                      <w:spacing w:val="-9"/>
                                      <w:sz w:val="22"/>
                                      <w:szCs w:val="22"/>
                                    </w:rPr>
                                    <w:t xml:space="preserve"> </w:t>
                                  </w:r>
                                  <w:r>
                                    <w:rPr>
                                      <w:sz w:val="22"/>
                                      <w:szCs w:val="22"/>
                                    </w:rPr>
                                    <w:t xml:space="preserve">provided support as needed. If the team was not able to provide the support, the reached to me for help or to identify </w:t>
                                  </w:r>
                                  <w:r>
                                    <w:rPr>
                                      <w:spacing w:val="-2"/>
                                      <w:sz w:val="22"/>
                                      <w:szCs w:val="22"/>
                                    </w:rPr>
                                    <w:t>support.</w:t>
                                  </w:r>
                                </w:p>
                              </w:tc>
                              <w:tc>
                                <w:tcPr>
                                  <w:tcW w:w="1877" w:type="dxa"/>
                                  <w:tcBorders>
                                    <w:top w:val="single" w:sz="12" w:space="0" w:color="000000"/>
                                    <w:left w:val="single" w:sz="12" w:space="0" w:color="000000"/>
                                    <w:bottom w:val="none" w:sz="6" w:space="0" w:color="auto"/>
                                    <w:right w:val="single" w:sz="12" w:space="0" w:color="000000"/>
                                  </w:tcBorders>
                                </w:tcPr>
                                <w:p w14:paraId="1AC3C3B8" w14:textId="77777777" w:rsidR="00F43CAB" w:rsidRDefault="00F43CAB">
                                  <w:pPr>
                                    <w:pStyle w:val="TableParagraph"/>
                                    <w:kinsoku w:val="0"/>
                                    <w:overflowPunct w:val="0"/>
                                    <w:spacing w:before="82" w:line="208" w:lineRule="auto"/>
                                    <w:ind w:left="82" w:right="281"/>
                                    <w:rPr>
                                      <w:spacing w:val="-2"/>
                                      <w:sz w:val="22"/>
                                      <w:szCs w:val="22"/>
                                    </w:rPr>
                                  </w:pPr>
                                  <w:r>
                                    <w:rPr>
                                      <w:sz w:val="22"/>
                                      <w:szCs w:val="22"/>
                                    </w:rPr>
                                    <w:t>All directors supported</w:t>
                                  </w:r>
                                  <w:r>
                                    <w:rPr>
                                      <w:spacing w:val="-16"/>
                                      <w:sz w:val="22"/>
                                      <w:szCs w:val="22"/>
                                    </w:rPr>
                                    <w:t xml:space="preserve"> </w:t>
                                  </w:r>
                                  <w:r>
                                    <w:rPr>
                                      <w:sz w:val="22"/>
                                      <w:szCs w:val="22"/>
                                    </w:rPr>
                                    <w:t xml:space="preserve">area and division </w:t>
                                  </w:r>
                                  <w:r>
                                    <w:rPr>
                                      <w:spacing w:val="-2"/>
                                      <w:sz w:val="22"/>
                                      <w:szCs w:val="22"/>
                                    </w:rPr>
                                    <w:t>contests.</w:t>
                                  </w:r>
                                </w:p>
                                <w:p w14:paraId="63381FA4" w14:textId="77777777" w:rsidR="00F43CAB" w:rsidRDefault="00F43CAB">
                                  <w:pPr>
                                    <w:pStyle w:val="TableParagraph"/>
                                    <w:kinsoku w:val="0"/>
                                    <w:overflowPunct w:val="0"/>
                                    <w:rPr>
                                      <w:sz w:val="19"/>
                                      <w:szCs w:val="19"/>
                                    </w:rPr>
                                  </w:pPr>
                                </w:p>
                                <w:p w14:paraId="7B22C073" w14:textId="77777777" w:rsidR="00F43CAB" w:rsidRDefault="00F43CAB">
                                  <w:pPr>
                                    <w:pStyle w:val="TableParagraph"/>
                                    <w:kinsoku w:val="0"/>
                                    <w:overflowPunct w:val="0"/>
                                    <w:spacing w:before="1" w:line="208" w:lineRule="auto"/>
                                    <w:ind w:left="82" w:right="281"/>
                                    <w:rPr>
                                      <w:spacing w:val="-2"/>
                                      <w:sz w:val="22"/>
                                      <w:szCs w:val="22"/>
                                    </w:rPr>
                                  </w:pPr>
                                  <w:r>
                                    <w:rPr>
                                      <w:sz w:val="22"/>
                                      <w:szCs w:val="22"/>
                                    </w:rPr>
                                    <w:t>All directors supported</w:t>
                                  </w:r>
                                  <w:r>
                                    <w:rPr>
                                      <w:spacing w:val="-16"/>
                                      <w:sz w:val="22"/>
                                      <w:szCs w:val="22"/>
                                    </w:rPr>
                                    <w:t xml:space="preserve"> </w:t>
                                  </w:r>
                                  <w:r>
                                    <w:rPr>
                                      <w:sz w:val="22"/>
                                      <w:szCs w:val="22"/>
                                    </w:rPr>
                                    <w:t>non- division</w:t>
                                  </w:r>
                                  <w:r>
                                    <w:rPr>
                                      <w:spacing w:val="-13"/>
                                      <w:sz w:val="22"/>
                                      <w:szCs w:val="22"/>
                                    </w:rPr>
                                    <w:t xml:space="preserve"> </w:t>
                                  </w:r>
                                  <w:r>
                                    <w:rPr>
                                      <w:sz w:val="22"/>
                                      <w:szCs w:val="22"/>
                                    </w:rPr>
                                    <w:t>G</w:t>
                                  </w:r>
                                  <w:r>
                                    <w:rPr>
                                      <w:spacing w:val="-12"/>
                                      <w:sz w:val="22"/>
                                      <w:szCs w:val="22"/>
                                    </w:rPr>
                                    <w:t xml:space="preserve"> </w:t>
                                  </w:r>
                                  <w:r>
                                    <w:rPr>
                                      <w:sz w:val="22"/>
                                      <w:szCs w:val="22"/>
                                    </w:rPr>
                                    <w:t xml:space="preserve">area </w:t>
                                  </w:r>
                                  <w:r>
                                    <w:rPr>
                                      <w:spacing w:val="-2"/>
                                      <w:sz w:val="22"/>
                                      <w:szCs w:val="22"/>
                                    </w:rPr>
                                    <w:t>contests.</w:t>
                                  </w:r>
                                </w:p>
                              </w:tc>
                            </w:tr>
                            <w:tr w:rsidR="00F43CAB" w14:paraId="01F04D6C" w14:textId="77777777">
                              <w:trPr>
                                <w:trHeight w:val="2175"/>
                              </w:trPr>
                              <w:tc>
                                <w:tcPr>
                                  <w:tcW w:w="1712" w:type="dxa"/>
                                  <w:tcBorders>
                                    <w:top w:val="none" w:sz="6" w:space="0" w:color="auto"/>
                                    <w:left w:val="single" w:sz="12" w:space="0" w:color="000000"/>
                                    <w:bottom w:val="single" w:sz="36" w:space="0" w:color="000000"/>
                                    <w:right w:val="single" w:sz="12" w:space="0" w:color="000000"/>
                                  </w:tcBorders>
                                </w:tcPr>
                                <w:p w14:paraId="0601947E" w14:textId="77777777" w:rsidR="00F43CAB" w:rsidRDefault="00F43CAB">
                                  <w:pPr>
                                    <w:pStyle w:val="TableParagraph"/>
                                    <w:kinsoku w:val="0"/>
                                    <w:overflowPunct w:val="0"/>
                                    <w:rPr>
                                      <w:rFonts w:ascii="Times New Roman" w:hAnsi="Times New Roman" w:cs="Times New Roman"/>
                                      <w:sz w:val="22"/>
                                      <w:szCs w:val="22"/>
                                    </w:rPr>
                                  </w:pPr>
                                </w:p>
                              </w:tc>
                              <w:tc>
                                <w:tcPr>
                                  <w:tcW w:w="6171" w:type="dxa"/>
                                  <w:vMerge/>
                                  <w:tcBorders>
                                    <w:top w:val="nil"/>
                                    <w:left w:val="single" w:sz="12" w:space="0" w:color="000000"/>
                                    <w:bottom w:val="single" w:sz="36" w:space="0" w:color="000000"/>
                                    <w:right w:val="single" w:sz="12" w:space="0" w:color="000000"/>
                                  </w:tcBorders>
                                </w:tcPr>
                                <w:p w14:paraId="05AA5129" w14:textId="77777777" w:rsidR="00F43CAB" w:rsidRDefault="00F43CAB">
                                  <w:pPr>
                                    <w:rPr>
                                      <w:rFonts w:ascii="Times New Roman" w:hAnsi="Times New Roman" w:cs="Times New Roman"/>
                                      <w:sz w:val="2"/>
                                      <w:szCs w:val="2"/>
                                    </w:rPr>
                                  </w:pPr>
                                </w:p>
                              </w:tc>
                              <w:tc>
                                <w:tcPr>
                                  <w:tcW w:w="3904" w:type="dxa"/>
                                  <w:tcBorders>
                                    <w:top w:val="none" w:sz="6" w:space="0" w:color="auto"/>
                                    <w:left w:val="single" w:sz="12" w:space="0" w:color="000000"/>
                                    <w:bottom w:val="single" w:sz="36" w:space="0" w:color="000000"/>
                                    <w:right w:val="single" w:sz="12" w:space="0" w:color="000000"/>
                                  </w:tcBorders>
                                </w:tcPr>
                                <w:p w14:paraId="71F84BE3" w14:textId="77777777" w:rsidR="00F43CAB" w:rsidRDefault="00F43CAB">
                                  <w:pPr>
                                    <w:pStyle w:val="TableParagraph"/>
                                    <w:kinsoku w:val="0"/>
                                    <w:overflowPunct w:val="0"/>
                                    <w:spacing w:before="71" w:line="208" w:lineRule="auto"/>
                                    <w:ind w:left="85" w:right="557"/>
                                    <w:jc w:val="both"/>
                                    <w:rPr>
                                      <w:sz w:val="22"/>
                                      <w:szCs w:val="22"/>
                                    </w:rPr>
                                  </w:pPr>
                                  <w:r>
                                    <w:rPr>
                                      <w:sz w:val="22"/>
                                      <w:szCs w:val="22"/>
                                    </w:rPr>
                                    <w:t>We offered Speechcraft Training and</w:t>
                                  </w:r>
                                  <w:r>
                                    <w:rPr>
                                      <w:spacing w:val="-13"/>
                                      <w:sz w:val="22"/>
                                      <w:szCs w:val="22"/>
                                    </w:rPr>
                                    <w:t xml:space="preserve"> </w:t>
                                  </w:r>
                                  <w:r>
                                    <w:rPr>
                                      <w:sz w:val="22"/>
                                      <w:szCs w:val="22"/>
                                    </w:rPr>
                                    <w:t>Pathways</w:t>
                                  </w:r>
                                  <w:r>
                                    <w:rPr>
                                      <w:spacing w:val="-12"/>
                                      <w:sz w:val="22"/>
                                      <w:szCs w:val="22"/>
                                    </w:rPr>
                                    <w:t xml:space="preserve"> </w:t>
                                  </w:r>
                                  <w:r>
                                    <w:rPr>
                                      <w:sz w:val="22"/>
                                      <w:szCs w:val="22"/>
                                    </w:rPr>
                                    <w:t>navigation</w:t>
                                  </w:r>
                                  <w:r>
                                    <w:rPr>
                                      <w:spacing w:val="-13"/>
                                      <w:sz w:val="22"/>
                                      <w:szCs w:val="22"/>
                                    </w:rPr>
                                    <w:t xml:space="preserve"> </w:t>
                                  </w:r>
                                  <w:r>
                                    <w:rPr>
                                      <w:sz w:val="22"/>
                                      <w:szCs w:val="22"/>
                                    </w:rPr>
                                    <w:t>training to clubs still not comfortable with the system.</w:t>
                                  </w:r>
                                </w:p>
                                <w:p w14:paraId="5D8433EE" w14:textId="77777777" w:rsidR="00F43CAB" w:rsidRDefault="00F43CAB">
                                  <w:pPr>
                                    <w:pStyle w:val="TableParagraph"/>
                                    <w:kinsoku w:val="0"/>
                                    <w:overflowPunct w:val="0"/>
                                    <w:spacing w:before="1"/>
                                    <w:rPr>
                                      <w:sz w:val="19"/>
                                      <w:szCs w:val="19"/>
                                    </w:rPr>
                                  </w:pPr>
                                </w:p>
                                <w:p w14:paraId="33C92407" w14:textId="77777777" w:rsidR="00F43CAB" w:rsidRDefault="00F43CAB">
                                  <w:pPr>
                                    <w:pStyle w:val="TableParagraph"/>
                                    <w:kinsoku w:val="0"/>
                                    <w:overflowPunct w:val="0"/>
                                    <w:spacing w:before="1" w:line="208" w:lineRule="auto"/>
                                    <w:ind w:left="85" w:right="-57"/>
                                    <w:rPr>
                                      <w:sz w:val="22"/>
                                      <w:szCs w:val="22"/>
                                    </w:rPr>
                                  </w:pPr>
                                  <w:r>
                                    <w:rPr>
                                      <w:sz w:val="22"/>
                                      <w:szCs w:val="22"/>
                                    </w:rPr>
                                    <w:t>Area Directors, such as Ty Nichols attended</w:t>
                                  </w:r>
                                  <w:r>
                                    <w:rPr>
                                      <w:spacing w:val="-9"/>
                                      <w:sz w:val="22"/>
                                      <w:szCs w:val="22"/>
                                    </w:rPr>
                                    <w:t xml:space="preserve"> </w:t>
                                  </w:r>
                                  <w:r>
                                    <w:rPr>
                                      <w:sz w:val="22"/>
                                      <w:szCs w:val="22"/>
                                    </w:rPr>
                                    <w:t>various</w:t>
                                  </w:r>
                                  <w:r>
                                    <w:rPr>
                                      <w:spacing w:val="-8"/>
                                      <w:sz w:val="22"/>
                                      <w:szCs w:val="22"/>
                                    </w:rPr>
                                    <w:t xml:space="preserve"> </w:t>
                                  </w:r>
                                  <w:r>
                                    <w:rPr>
                                      <w:sz w:val="22"/>
                                      <w:szCs w:val="22"/>
                                    </w:rPr>
                                    <w:t>division</w:t>
                                  </w:r>
                                  <w:r>
                                    <w:rPr>
                                      <w:spacing w:val="-9"/>
                                      <w:sz w:val="22"/>
                                      <w:szCs w:val="22"/>
                                    </w:rPr>
                                    <w:t xml:space="preserve"> </w:t>
                                  </w:r>
                                  <w:r>
                                    <w:rPr>
                                      <w:sz w:val="22"/>
                                      <w:szCs w:val="22"/>
                                    </w:rPr>
                                    <w:t>club</w:t>
                                  </w:r>
                                  <w:r>
                                    <w:rPr>
                                      <w:spacing w:val="-8"/>
                                      <w:sz w:val="22"/>
                                      <w:szCs w:val="22"/>
                                    </w:rPr>
                                    <w:t xml:space="preserve"> </w:t>
                                  </w:r>
                                  <w:r>
                                    <w:rPr>
                                      <w:sz w:val="22"/>
                                      <w:szCs w:val="22"/>
                                    </w:rPr>
                                    <w:t xml:space="preserve">meetings as guest speaker to encourage </w:t>
                                  </w:r>
                                  <w:proofErr w:type="spellStart"/>
                                  <w:r>
                                    <w:rPr>
                                      <w:sz w:val="22"/>
                                      <w:szCs w:val="22"/>
                                    </w:rPr>
                                    <w:t>mbrs</w:t>
                                  </w:r>
                                  <w:proofErr w:type="spellEnd"/>
                                  <w:r>
                                    <w:rPr>
                                      <w:sz w:val="22"/>
                                      <w:szCs w:val="22"/>
                                    </w:rPr>
                                    <w:t>.</w:t>
                                  </w:r>
                                </w:p>
                              </w:tc>
                              <w:tc>
                                <w:tcPr>
                                  <w:tcW w:w="1877" w:type="dxa"/>
                                  <w:tcBorders>
                                    <w:top w:val="none" w:sz="6" w:space="0" w:color="auto"/>
                                    <w:left w:val="single" w:sz="12" w:space="0" w:color="000000"/>
                                    <w:bottom w:val="single" w:sz="36" w:space="0" w:color="000000"/>
                                    <w:right w:val="single" w:sz="12" w:space="0" w:color="000000"/>
                                  </w:tcBorders>
                                </w:tcPr>
                                <w:p w14:paraId="4677EFF8" w14:textId="77777777" w:rsidR="00F43CAB" w:rsidRDefault="00F43CAB">
                                  <w:pPr>
                                    <w:pStyle w:val="TableParagraph"/>
                                    <w:kinsoku w:val="0"/>
                                    <w:overflowPunct w:val="0"/>
                                    <w:spacing w:before="71" w:line="208" w:lineRule="auto"/>
                                    <w:ind w:left="82" w:right="380"/>
                                    <w:rPr>
                                      <w:sz w:val="22"/>
                                      <w:szCs w:val="22"/>
                                    </w:rPr>
                                  </w:pPr>
                                  <w:r>
                                    <w:rPr>
                                      <w:sz w:val="22"/>
                                      <w:szCs w:val="22"/>
                                    </w:rPr>
                                    <w:t xml:space="preserve">All directors </w:t>
                                  </w:r>
                                  <w:r>
                                    <w:rPr>
                                      <w:spacing w:val="-2"/>
                                      <w:sz w:val="22"/>
                                      <w:szCs w:val="22"/>
                                    </w:rPr>
                                    <w:t xml:space="preserve">completed </w:t>
                                  </w:r>
                                  <w:r>
                                    <w:rPr>
                                      <w:sz w:val="22"/>
                                      <w:szCs w:val="22"/>
                                    </w:rPr>
                                    <w:t>club</w:t>
                                  </w:r>
                                  <w:r>
                                    <w:rPr>
                                      <w:spacing w:val="-16"/>
                                      <w:sz w:val="22"/>
                                      <w:szCs w:val="22"/>
                                    </w:rPr>
                                    <w:t xml:space="preserve"> </w:t>
                                  </w:r>
                                  <w:r>
                                    <w:rPr>
                                      <w:sz w:val="22"/>
                                      <w:szCs w:val="22"/>
                                    </w:rPr>
                                    <w:t>visits</w:t>
                                  </w:r>
                                  <w:r>
                                    <w:rPr>
                                      <w:spacing w:val="-15"/>
                                      <w:sz w:val="22"/>
                                      <w:szCs w:val="22"/>
                                    </w:rPr>
                                    <w:t xml:space="preserve"> </w:t>
                                  </w:r>
                                  <w:r>
                                    <w:rPr>
                                      <w:sz w:val="22"/>
                                      <w:szCs w:val="22"/>
                                    </w:rPr>
                                    <w:t>one</w:t>
                                  </w:r>
                                </w:p>
                                <w:p w14:paraId="023DC541" w14:textId="77777777" w:rsidR="00F43CAB" w:rsidRDefault="00F43CAB">
                                  <w:pPr>
                                    <w:pStyle w:val="TableParagraph"/>
                                    <w:kinsoku w:val="0"/>
                                    <w:overflowPunct w:val="0"/>
                                    <w:spacing w:line="208" w:lineRule="auto"/>
                                    <w:ind w:left="82"/>
                                    <w:rPr>
                                      <w:sz w:val="22"/>
                                      <w:szCs w:val="22"/>
                                    </w:rPr>
                                  </w:pPr>
                                  <w:r>
                                    <w:rPr>
                                      <w:sz w:val="22"/>
                                      <w:szCs w:val="22"/>
                                    </w:rPr>
                                    <w:t>month</w:t>
                                  </w:r>
                                  <w:r>
                                    <w:rPr>
                                      <w:spacing w:val="-16"/>
                                      <w:sz w:val="22"/>
                                      <w:szCs w:val="22"/>
                                    </w:rPr>
                                    <w:t xml:space="preserve"> </w:t>
                                  </w:r>
                                  <w:r>
                                    <w:rPr>
                                      <w:sz w:val="22"/>
                                      <w:szCs w:val="22"/>
                                    </w:rPr>
                                    <w:t>before</w:t>
                                  </w:r>
                                  <w:r>
                                    <w:rPr>
                                      <w:spacing w:val="-15"/>
                                      <w:sz w:val="22"/>
                                      <w:szCs w:val="22"/>
                                    </w:rPr>
                                    <w:t xml:space="preserve"> </w:t>
                                  </w:r>
                                  <w:r>
                                    <w:rPr>
                                      <w:sz w:val="22"/>
                                      <w:szCs w:val="22"/>
                                    </w:rPr>
                                    <w:t>the district deadline.</w:t>
                                  </w:r>
                                </w:p>
                                <w:p w14:paraId="16C4FF05" w14:textId="77777777" w:rsidR="00F43CAB" w:rsidRDefault="00F43CAB">
                                  <w:pPr>
                                    <w:pStyle w:val="TableParagraph"/>
                                    <w:kinsoku w:val="0"/>
                                    <w:overflowPunct w:val="0"/>
                                    <w:spacing w:before="1"/>
                                    <w:rPr>
                                      <w:sz w:val="19"/>
                                      <w:szCs w:val="19"/>
                                    </w:rPr>
                                  </w:pPr>
                                </w:p>
                                <w:p w14:paraId="1E782356" w14:textId="77777777" w:rsidR="00F43CAB" w:rsidRDefault="00F43CAB">
                                  <w:pPr>
                                    <w:pStyle w:val="TableParagraph"/>
                                    <w:kinsoku w:val="0"/>
                                    <w:overflowPunct w:val="0"/>
                                    <w:spacing w:before="1" w:line="208" w:lineRule="auto"/>
                                    <w:ind w:left="82" w:right="-101"/>
                                    <w:rPr>
                                      <w:sz w:val="22"/>
                                      <w:szCs w:val="22"/>
                                    </w:rPr>
                                  </w:pPr>
                                  <w:r>
                                    <w:rPr>
                                      <w:sz w:val="22"/>
                                      <w:szCs w:val="22"/>
                                    </w:rPr>
                                    <w:t>AD Nichols continues to support</w:t>
                                  </w:r>
                                  <w:r>
                                    <w:rPr>
                                      <w:spacing w:val="-16"/>
                                      <w:sz w:val="22"/>
                                      <w:szCs w:val="22"/>
                                    </w:rPr>
                                    <w:t xml:space="preserve"> </w:t>
                                  </w:r>
                                  <w:r>
                                    <w:rPr>
                                      <w:sz w:val="22"/>
                                      <w:szCs w:val="22"/>
                                    </w:rPr>
                                    <w:t>Dist.</w:t>
                                  </w:r>
                                  <w:r>
                                    <w:rPr>
                                      <w:spacing w:val="-15"/>
                                      <w:sz w:val="22"/>
                                      <w:szCs w:val="22"/>
                                    </w:rPr>
                                    <w:t xml:space="preserve"> </w:t>
                                  </w:r>
                                  <w:proofErr w:type="spellStart"/>
                                  <w:r>
                                    <w:rPr>
                                      <w:sz w:val="22"/>
                                      <w:szCs w:val="22"/>
                                    </w:rPr>
                                    <w:t>effortt</w:t>
                                  </w:r>
                                  <w:proofErr w:type="spellEnd"/>
                                </w:p>
                              </w:tc>
                            </w:tr>
                            <w:tr w:rsidR="00F43CAB" w14:paraId="49CEF928" w14:textId="77777777">
                              <w:trPr>
                                <w:trHeight w:val="225"/>
                              </w:trPr>
                              <w:tc>
                                <w:tcPr>
                                  <w:tcW w:w="1712" w:type="dxa"/>
                                  <w:tcBorders>
                                    <w:top w:val="single" w:sz="36" w:space="0" w:color="000000"/>
                                    <w:left w:val="single" w:sz="12" w:space="0" w:color="000000"/>
                                    <w:bottom w:val="single" w:sz="12" w:space="0" w:color="000000"/>
                                    <w:right w:val="single" w:sz="12" w:space="0" w:color="000000"/>
                                  </w:tcBorders>
                                  <w:shd w:val="clear" w:color="auto" w:fill="BEBEBE"/>
                                </w:tcPr>
                                <w:p w14:paraId="7AD6DE08" w14:textId="77777777" w:rsidR="00F43CAB" w:rsidRDefault="00F43CAB">
                                  <w:pPr>
                                    <w:pStyle w:val="TableParagraph"/>
                                    <w:kinsoku w:val="0"/>
                                    <w:overflowPunct w:val="0"/>
                                    <w:spacing w:line="205" w:lineRule="exact"/>
                                    <w:ind w:left="585"/>
                                    <w:rPr>
                                      <w:rFonts w:ascii="Times New Roman" w:hAnsi="Times New Roman" w:cs="Times New Roman"/>
                                      <w:b/>
                                      <w:bCs/>
                                      <w:spacing w:val="-2"/>
                                    </w:rPr>
                                  </w:pPr>
                                  <w:r>
                                    <w:rPr>
                                      <w:rFonts w:ascii="Times New Roman" w:hAnsi="Times New Roman" w:cs="Times New Roman"/>
                                      <w:b/>
                                      <w:bCs/>
                                      <w:spacing w:val="-2"/>
                                    </w:rPr>
                                    <w:t>Topic</w:t>
                                  </w:r>
                                </w:p>
                              </w:tc>
                              <w:tc>
                                <w:tcPr>
                                  <w:tcW w:w="6171" w:type="dxa"/>
                                  <w:tcBorders>
                                    <w:top w:val="single" w:sz="36" w:space="0" w:color="000000"/>
                                    <w:left w:val="single" w:sz="12" w:space="0" w:color="000000"/>
                                    <w:bottom w:val="single" w:sz="12" w:space="0" w:color="000000"/>
                                    <w:right w:val="single" w:sz="12" w:space="0" w:color="000000"/>
                                  </w:tcBorders>
                                  <w:shd w:val="clear" w:color="auto" w:fill="BEBEBE"/>
                                </w:tcPr>
                                <w:p w14:paraId="2010C2C9" w14:textId="77777777" w:rsidR="00F43CAB" w:rsidRDefault="00F43CAB">
                                  <w:pPr>
                                    <w:pStyle w:val="TableParagraph"/>
                                    <w:kinsoku w:val="0"/>
                                    <w:overflowPunct w:val="0"/>
                                    <w:spacing w:line="205" w:lineRule="exact"/>
                                    <w:ind w:left="2548" w:right="2492"/>
                                    <w:jc w:val="center"/>
                                    <w:rPr>
                                      <w:rFonts w:ascii="Times New Roman" w:hAnsi="Times New Roman" w:cs="Times New Roman"/>
                                      <w:b/>
                                      <w:bCs/>
                                      <w:spacing w:val="-2"/>
                                    </w:rPr>
                                  </w:pPr>
                                  <w:r>
                                    <w:rPr>
                                      <w:rFonts w:ascii="Times New Roman" w:hAnsi="Times New Roman" w:cs="Times New Roman"/>
                                      <w:b/>
                                      <w:bCs/>
                                      <w:spacing w:val="-2"/>
                                    </w:rPr>
                                    <w:t>Discussion</w:t>
                                  </w:r>
                                </w:p>
                              </w:tc>
                              <w:tc>
                                <w:tcPr>
                                  <w:tcW w:w="3904" w:type="dxa"/>
                                  <w:tcBorders>
                                    <w:top w:val="single" w:sz="36" w:space="0" w:color="000000"/>
                                    <w:left w:val="single" w:sz="12" w:space="0" w:color="000000"/>
                                    <w:bottom w:val="single" w:sz="12" w:space="0" w:color="000000"/>
                                    <w:right w:val="single" w:sz="12" w:space="0" w:color="000000"/>
                                  </w:tcBorders>
                                  <w:shd w:val="clear" w:color="auto" w:fill="BEBEBE"/>
                                </w:tcPr>
                                <w:p w14:paraId="3E0D5663" w14:textId="77777777" w:rsidR="00F43CAB" w:rsidRDefault="00F43CAB">
                                  <w:pPr>
                                    <w:pStyle w:val="TableParagraph"/>
                                    <w:kinsoku w:val="0"/>
                                    <w:overflowPunct w:val="0"/>
                                    <w:spacing w:line="205" w:lineRule="exact"/>
                                    <w:ind w:left="1621"/>
                                    <w:rPr>
                                      <w:rFonts w:ascii="Times New Roman" w:hAnsi="Times New Roman" w:cs="Times New Roman"/>
                                      <w:b/>
                                      <w:bCs/>
                                      <w:spacing w:val="-2"/>
                                    </w:rPr>
                                  </w:pPr>
                                  <w:r>
                                    <w:rPr>
                                      <w:rFonts w:ascii="Times New Roman" w:hAnsi="Times New Roman" w:cs="Times New Roman"/>
                                      <w:b/>
                                      <w:bCs/>
                                      <w:spacing w:val="-2"/>
                                    </w:rPr>
                                    <w:t>Action</w:t>
                                  </w:r>
                                </w:p>
                              </w:tc>
                              <w:tc>
                                <w:tcPr>
                                  <w:tcW w:w="1877" w:type="dxa"/>
                                  <w:tcBorders>
                                    <w:top w:val="single" w:sz="36" w:space="0" w:color="000000"/>
                                    <w:left w:val="single" w:sz="12" w:space="0" w:color="000000"/>
                                    <w:bottom w:val="single" w:sz="12" w:space="0" w:color="000000"/>
                                    <w:right w:val="single" w:sz="12" w:space="0" w:color="000000"/>
                                  </w:tcBorders>
                                  <w:shd w:val="clear" w:color="auto" w:fill="BEBEBE"/>
                                </w:tcPr>
                                <w:p w14:paraId="20B7E4BD" w14:textId="77777777" w:rsidR="00F43CAB" w:rsidRDefault="00F43CAB">
                                  <w:pPr>
                                    <w:pStyle w:val="TableParagraph"/>
                                    <w:kinsoku w:val="0"/>
                                    <w:overflowPunct w:val="0"/>
                                    <w:spacing w:line="205" w:lineRule="exact"/>
                                    <w:ind w:left="224"/>
                                    <w:rPr>
                                      <w:rFonts w:ascii="Times New Roman" w:hAnsi="Times New Roman" w:cs="Times New Roman"/>
                                      <w:b/>
                                      <w:bCs/>
                                      <w:spacing w:val="-2"/>
                                    </w:rPr>
                                  </w:pPr>
                                  <w:r>
                                    <w:rPr>
                                      <w:rFonts w:ascii="Times New Roman" w:hAnsi="Times New Roman" w:cs="Times New Roman"/>
                                      <w:b/>
                                      <w:bCs/>
                                      <w:spacing w:val="-2"/>
                                    </w:rPr>
                                    <w:t>Responsibility</w:t>
                                  </w:r>
                                </w:p>
                              </w:tc>
                            </w:tr>
                          </w:tbl>
                          <w:p w14:paraId="24394CD9" w14:textId="77777777" w:rsidR="00F43CAB" w:rsidRDefault="00F43CAB" w:rsidP="00F43CAB">
                            <w:pPr>
                              <w:pStyle w:val="BodyText"/>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C42ED" id="_x0000_t202" coordsize="21600,21600" o:spt="202" path="m,l,21600r21600,l21600,xe">
                <v:stroke joinstyle="miter"/>
                <v:path gradientshapeok="t" o:connecttype="rect"/>
              </v:shapetype>
              <v:shape id="Text Box 6" o:spid="_x0000_s1031" type="#_x0000_t202" style="position:absolute;margin-left:57.05pt;margin-top:10.1pt;width:690.7pt;height:52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" o:allowincell="f" filled="f" stroked="f">
                <v:textbox inset="0,0,0,0">
                  <w:txbxContent>
                    <w:tbl>
                      <w:tblPr>
                        <w:tblW w:w="0" w:type="auto"/>
                        <w:tblInd w:w="75" w:type="dxa"/>
                        <w:tblLayout w:type="fixed"/>
                        <w:tblCellMar>
                          <w:left w:w="0" w:type="dxa"/>
                          <w:right w:w="0" w:type="dxa"/>
                        </w:tblCellMar>
                        <w:tblLook w:val="0000" w:firstRow="0" w:lastRow="0" w:firstColumn="0" w:lastColumn="0" w:noHBand="0" w:noVBand="0"/>
                      </w:tblPr>
                      <w:tblGrid>
                        <w:gridCol w:w="1712"/>
                        <w:gridCol w:w="6171"/>
                        <w:gridCol w:w="3904"/>
                        <w:gridCol w:w="1877"/>
                      </w:tblGrid>
                      <w:tr w:rsidR="00F43CAB" w14:paraId="10ACC64D" w14:textId="77777777">
                        <w:trPr>
                          <w:trHeight w:val="270"/>
                        </w:trPr>
                        <w:tc>
                          <w:tcPr>
                            <w:tcW w:w="1712" w:type="dxa"/>
                            <w:tcBorders>
                              <w:top w:val="single" w:sz="12" w:space="0" w:color="000000"/>
                              <w:left w:val="single" w:sz="12" w:space="0" w:color="000000"/>
                              <w:bottom w:val="single" w:sz="12" w:space="0" w:color="000000"/>
                              <w:right w:val="single" w:sz="12" w:space="0" w:color="000000"/>
                            </w:tcBorders>
                            <w:shd w:val="clear" w:color="auto" w:fill="BEBEBE"/>
                          </w:tcPr>
                          <w:p w14:paraId="0B805C23" w14:textId="77777777" w:rsidR="00F43CAB" w:rsidRDefault="00F43CAB">
                            <w:pPr>
                              <w:pStyle w:val="TableParagraph"/>
                              <w:kinsoku w:val="0"/>
                              <w:overflowPunct w:val="0"/>
                              <w:spacing w:line="250" w:lineRule="exact"/>
                              <w:ind w:left="570"/>
                              <w:rPr>
                                <w:rFonts w:ascii="Times New Roman" w:hAnsi="Times New Roman" w:cs="Times New Roman"/>
                                <w:b/>
                                <w:bCs/>
                                <w:spacing w:val="-2"/>
                              </w:rPr>
                            </w:pPr>
                            <w:r>
                              <w:rPr>
                                <w:rFonts w:ascii="Times New Roman" w:hAnsi="Times New Roman" w:cs="Times New Roman"/>
                                <w:b/>
                                <w:bCs/>
                                <w:spacing w:val="-2"/>
                              </w:rPr>
                              <w:t>Topic</w:t>
                            </w:r>
                          </w:p>
                        </w:tc>
                        <w:tc>
                          <w:tcPr>
                            <w:tcW w:w="6171" w:type="dxa"/>
                            <w:tcBorders>
                              <w:top w:val="single" w:sz="12" w:space="0" w:color="000000"/>
                              <w:left w:val="single" w:sz="12" w:space="0" w:color="000000"/>
                              <w:bottom w:val="single" w:sz="12" w:space="0" w:color="000000"/>
                              <w:right w:val="single" w:sz="12" w:space="0" w:color="000000"/>
                            </w:tcBorders>
                            <w:shd w:val="clear" w:color="auto" w:fill="BEBEBE"/>
                          </w:tcPr>
                          <w:p w14:paraId="565B5C9E" w14:textId="77777777" w:rsidR="00F43CAB" w:rsidRDefault="00F43CAB">
                            <w:pPr>
                              <w:pStyle w:val="TableParagraph"/>
                              <w:kinsoku w:val="0"/>
                              <w:overflowPunct w:val="0"/>
                              <w:spacing w:line="250" w:lineRule="exact"/>
                              <w:ind w:left="2548" w:right="2492"/>
                              <w:jc w:val="center"/>
                              <w:rPr>
                                <w:rFonts w:ascii="Times New Roman" w:hAnsi="Times New Roman" w:cs="Times New Roman"/>
                                <w:b/>
                                <w:bCs/>
                                <w:spacing w:val="-2"/>
                              </w:rPr>
                            </w:pPr>
                            <w:r>
                              <w:rPr>
                                <w:rFonts w:ascii="Times New Roman" w:hAnsi="Times New Roman" w:cs="Times New Roman"/>
                                <w:b/>
                                <w:bCs/>
                                <w:spacing w:val="-2"/>
                              </w:rPr>
                              <w:t>Discussion</w:t>
                            </w:r>
                          </w:p>
                        </w:tc>
                        <w:tc>
                          <w:tcPr>
                            <w:tcW w:w="3904" w:type="dxa"/>
                            <w:tcBorders>
                              <w:top w:val="single" w:sz="12" w:space="0" w:color="000000"/>
                              <w:left w:val="single" w:sz="12" w:space="0" w:color="000000"/>
                              <w:bottom w:val="single" w:sz="12" w:space="0" w:color="000000"/>
                              <w:right w:val="single" w:sz="12" w:space="0" w:color="000000"/>
                            </w:tcBorders>
                            <w:shd w:val="clear" w:color="auto" w:fill="BEBEBE"/>
                          </w:tcPr>
                          <w:p w14:paraId="09FCF231" w14:textId="77777777" w:rsidR="00F43CAB" w:rsidRDefault="00F43CAB">
                            <w:pPr>
                              <w:pStyle w:val="TableParagraph"/>
                              <w:kinsoku w:val="0"/>
                              <w:overflowPunct w:val="0"/>
                              <w:spacing w:line="250" w:lineRule="exact"/>
                              <w:ind w:left="1621"/>
                              <w:rPr>
                                <w:rFonts w:ascii="Times New Roman" w:hAnsi="Times New Roman" w:cs="Times New Roman"/>
                                <w:b/>
                                <w:bCs/>
                                <w:spacing w:val="-2"/>
                              </w:rPr>
                            </w:pPr>
                            <w:r>
                              <w:rPr>
                                <w:rFonts w:ascii="Times New Roman" w:hAnsi="Times New Roman" w:cs="Times New Roman"/>
                                <w:b/>
                                <w:bCs/>
                                <w:spacing w:val="-2"/>
                              </w:rPr>
                              <w:t>Action</w:t>
                            </w:r>
                          </w:p>
                        </w:tc>
                        <w:tc>
                          <w:tcPr>
                            <w:tcW w:w="1877" w:type="dxa"/>
                            <w:tcBorders>
                              <w:top w:val="single" w:sz="12" w:space="0" w:color="000000"/>
                              <w:left w:val="single" w:sz="12" w:space="0" w:color="000000"/>
                              <w:bottom w:val="single" w:sz="12" w:space="0" w:color="000000"/>
                              <w:right w:val="single" w:sz="12" w:space="0" w:color="000000"/>
                            </w:tcBorders>
                            <w:shd w:val="clear" w:color="auto" w:fill="BEBEBE"/>
                          </w:tcPr>
                          <w:p w14:paraId="47E3FEA4" w14:textId="77777777" w:rsidR="00F43CAB" w:rsidRDefault="00F43CAB">
                            <w:pPr>
                              <w:pStyle w:val="TableParagraph"/>
                              <w:kinsoku w:val="0"/>
                              <w:overflowPunct w:val="0"/>
                              <w:spacing w:line="250" w:lineRule="exact"/>
                              <w:ind w:left="224"/>
                              <w:rPr>
                                <w:rFonts w:ascii="Times New Roman" w:hAnsi="Times New Roman" w:cs="Times New Roman"/>
                                <w:b/>
                                <w:bCs/>
                                <w:spacing w:val="-2"/>
                              </w:rPr>
                            </w:pPr>
                            <w:r>
                              <w:rPr>
                                <w:rFonts w:ascii="Times New Roman" w:hAnsi="Times New Roman" w:cs="Times New Roman"/>
                                <w:b/>
                                <w:bCs/>
                                <w:spacing w:val="-2"/>
                              </w:rPr>
                              <w:t>Responsibility</w:t>
                            </w:r>
                          </w:p>
                        </w:tc>
                      </w:tr>
                      <w:tr w:rsidR="00F43CAB" w14:paraId="55868D41" w14:textId="77777777">
                        <w:trPr>
                          <w:trHeight w:val="3034"/>
                        </w:trPr>
                        <w:tc>
                          <w:tcPr>
                            <w:tcW w:w="1712" w:type="dxa"/>
                            <w:tcBorders>
                              <w:top w:val="single" w:sz="12" w:space="0" w:color="000000"/>
                              <w:left w:val="single" w:sz="12" w:space="0" w:color="000000"/>
                              <w:bottom w:val="single" w:sz="12" w:space="0" w:color="000000"/>
                              <w:right w:val="single" w:sz="12" w:space="0" w:color="000000"/>
                            </w:tcBorders>
                          </w:tcPr>
                          <w:p w14:paraId="4F4040F4" w14:textId="77777777" w:rsidR="00F43CAB" w:rsidRDefault="00F43CAB">
                            <w:pPr>
                              <w:pStyle w:val="TableParagraph"/>
                              <w:kinsoku w:val="0"/>
                              <w:overflowPunct w:val="0"/>
                              <w:spacing w:line="262" w:lineRule="exact"/>
                              <w:ind w:left="120"/>
                              <w:rPr>
                                <w:rFonts w:ascii="Times New Roman" w:hAnsi="Times New Roman" w:cs="Times New Roman"/>
                                <w:spacing w:val="-2"/>
                              </w:rPr>
                            </w:pPr>
                            <w:r>
                              <w:rPr>
                                <w:rFonts w:ascii="Times New Roman" w:hAnsi="Times New Roman" w:cs="Times New Roman"/>
                              </w:rPr>
                              <w:t>Current</w:t>
                            </w:r>
                            <w:r>
                              <w:rPr>
                                <w:rFonts w:ascii="Times New Roman" w:hAnsi="Times New Roman" w:cs="Times New Roman"/>
                                <w:spacing w:val="-4"/>
                              </w:rPr>
                              <w:t xml:space="preserve"> </w:t>
                            </w:r>
                            <w:r>
                              <w:rPr>
                                <w:rFonts w:ascii="Times New Roman" w:hAnsi="Times New Roman" w:cs="Times New Roman"/>
                                <w:spacing w:val="-2"/>
                              </w:rPr>
                              <w:t>Status</w:t>
                            </w:r>
                          </w:p>
                        </w:tc>
                        <w:tc>
                          <w:tcPr>
                            <w:tcW w:w="6171" w:type="dxa"/>
                            <w:tcBorders>
                              <w:top w:val="single" w:sz="12" w:space="0" w:color="000000"/>
                              <w:left w:val="single" w:sz="12" w:space="0" w:color="000000"/>
                              <w:bottom w:val="single" w:sz="12" w:space="0" w:color="000000"/>
                              <w:right w:val="single" w:sz="12" w:space="0" w:color="000000"/>
                            </w:tcBorders>
                          </w:tcPr>
                          <w:p w14:paraId="6F08A755" w14:textId="77777777" w:rsidR="00F43CAB" w:rsidRDefault="00F43CAB" w:rsidP="00F43CAB">
                            <w:pPr>
                              <w:pStyle w:val="TableParagraph"/>
                              <w:numPr>
                                <w:ilvl w:val="0"/>
                                <w:numId w:val="36"/>
                              </w:numPr>
                              <w:tabs>
                                <w:tab w:val="left" w:pos="856"/>
                              </w:tabs>
                              <w:kinsoku w:val="0"/>
                              <w:overflowPunct w:val="0"/>
                              <w:spacing w:line="259" w:lineRule="exact"/>
                              <w:ind w:left="855" w:hanging="361"/>
                              <w:rPr>
                                <w:rFonts w:ascii="Times New Roman" w:hAnsi="Times New Roman" w:cs="Times New Roman"/>
                                <w:spacing w:val="-2"/>
                              </w:rPr>
                            </w:pPr>
                            <w:r>
                              <w:rPr>
                                <w:rFonts w:ascii="Times New Roman" w:hAnsi="Times New Roman" w:cs="Times New Roman"/>
                              </w:rPr>
                              <w:t>Is</w:t>
                            </w:r>
                            <w:r>
                              <w:rPr>
                                <w:rFonts w:ascii="Times New Roman" w:hAnsi="Times New Roman" w:cs="Times New Roman"/>
                                <w:spacing w:val="-2"/>
                              </w:rPr>
                              <w:t xml:space="preserve"> </w:t>
                            </w:r>
                            <w:r>
                              <w:rPr>
                                <w:rFonts w:ascii="Times New Roman" w:hAnsi="Times New Roman" w:cs="Times New Roman"/>
                              </w:rPr>
                              <w:t>your</w:t>
                            </w:r>
                            <w:r>
                              <w:rPr>
                                <w:rFonts w:ascii="Times New Roman" w:hAnsi="Times New Roman" w:cs="Times New Roman"/>
                                <w:spacing w:val="-3"/>
                              </w:rPr>
                              <w:t xml:space="preserve"> </w:t>
                            </w:r>
                            <w:r>
                              <w:rPr>
                                <w:rFonts w:ascii="Times New Roman" w:hAnsi="Times New Roman" w:cs="Times New Roman"/>
                              </w:rPr>
                              <w:t>team</w:t>
                            </w:r>
                            <w:r>
                              <w:rPr>
                                <w:rFonts w:ascii="Times New Roman" w:hAnsi="Times New Roman" w:cs="Times New Roman"/>
                                <w:spacing w:val="-6"/>
                              </w:rPr>
                              <w:t xml:space="preserve"> </w:t>
                            </w:r>
                            <w:r>
                              <w:rPr>
                                <w:rFonts w:ascii="Times New Roman" w:hAnsi="Times New Roman" w:cs="Times New Roman"/>
                              </w:rPr>
                              <w:t>on</w:t>
                            </w:r>
                            <w:r>
                              <w:rPr>
                                <w:rFonts w:ascii="Times New Roman" w:hAnsi="Times New Roman" w:cs="Times New Roman"/>
                                <w:spacing w:val="1"/>
                              </w:rPr>
                              <w:t xml:space="preserve"> </w:t>
                            </w:r>
                            <w:r>
                              <w:rPr>
                                <w:rFonts w:ascii="Times New Roman" w:hAnsi="Times New Roman" w:cs="Times New Roman"/>
                              </w:rPr>
                              <w:t>track</w:t>
                            </w:r>
                            <w:r>
                              <w:rPr>
                                <w:rFonts w:ascii="Times New Roman" w:hAnsi="Times New Roman" w:cs="Times New Roman"/>
                                <w:spacing w:val="2"/>
                              </w:rPr>
                              <w:t xml:space="preserve"> </w:t>
                            </w:r>
                            <w:r>
                              <w:rPr>
                                <w:rFonts w:ascii="Times New Roman" w:hAnsi="Times New Roman" w:cs="Times New Roman"/>
                              </w:rPr>
                              <w:t>for</w:t>
                            </w:r>
                            <w:r>
                              <w:rPr>
                                <w:rFonts w:ascii="Times New Roman" w:hAnsi="Times New Roman" w:cs="Times New Roman"/>
                                <w:spacing w:val="-4"/>
                              </w:rPr>
                              <w:t xml:space="preserve"> </w:t>
                            </w:r>
                            <w:r>
                              <w:rPr>
                                <w:rFonts w:ascii="Times New Roman" w:hAnsi="Times New Roman" w:cs="Times New Roman"/>
                              </w:rPr>
                              <w:t>their</w:t>
                            </w:r>
                            <w:r>
                              <w:rPr>
                                <w:rFonts w:ascii="Times New Roman" w:hAnsi="Times New Roman" w:cs="Times New Roman"/>
                                <w:spacing w:val="2"/>
                              </w:rPr>
                              <w:t xml:space="preserve"> </w:t>
                            </w:r>
                            <w:r>
                              <w:rPr>
                                <w:rFonts w:ascii="Times New Roman" w:hAnsi="Times New Roman" w:cs="Times New Roman"/>
                                <w:spacing w:val="-2"/>
                              </w:rPr>
                              <w:t>goals/deliverables?</w:t>
                            </w:r>
                          </w:p>
                          <w:p w14:paraId="3A0847CA" w14:textId="77777777" w:rsidR="00F43CAB" w:rsidRDefault="00F43CAB" w:rsidP="00F43CAB">
                            <w:pPr>
                              <w:pStyle w:val="TableParagraph"/>
                              <w:numPr>
                                <w:ilvl w:val="0"/>
                                <w:numId w:val="36"/>
                              </w:numPr>
                              <w:tabs>
                                <w:tab w:val="left" w:pos="856"/>
                              </w:tabs>
                              <w:kinsoku w:val="0"/>
                              <w:overflowPunct w:val="0"/>
                              <w:spacing w:before="1" w:line="235" w:lineRule="auto"/>
                              <w:ind w:left="855" w:right="778"/>
                              <w:rPr>
                                <w:rFonts w:ascii="Times New Roman" w:hAnsi="Times New Roman" w:cs="Times New Roman"/>
                                <w:spacing w:val="-2"/>
                              </w:rPr>
                            </w:pPr>
                            <w:r>
                              <w:rPr>
                                <w:rFonts w:ascii="Times New Roman" w:hAnsi="Times New Roman" w:cs="Times New Roman"/>
                              </w:rPr>
                              <w:t>If</w:t>
                            </w:r>
                            <w:r>
                              <w:rPr>
                                <w:rFonts w:ascii="Times New Roman" w:hAnsi="Times New Roman" w:cs="Times New Roman"/>
                                <w:spacing w:val="-14"/>
                              </w:rPr>
                              <w:t xml:space="preserve"> </w:t>
                            </w:r>
                            <w:r>
                              <w:rPr>
                                <w:rFonts w:ascii="Times New Roman" w:hAnsi="Times New Roman" w:cs="Times New Roman"/>
                              </w:rPr>
                              <w:t>there</w:t>
                            </w:r>
                            <w:r>
                              <w:rPr>
                                <w:rFonts w:ascii="Times New Roman" w:hAnsi="Times New Roman" w:cs="Times New Roman"/>
                                <w:spacing w:val="-17"/>
                              </w:rPr>
                              <w:t xml:space="preserve"> </w:t>
                            </w:r>
                            <w:r>
                              <w:rPr>
                                <w:rFonts w:ascii="Times New Roman" w:hAnsi="Times New Roman" w:cs="Times New Roman"/>
                              </w:rPr>
                              <w:t>are</w:t>
                            </w:r>
                            <w:r>
                              <w:rPr>
                                <w:rFonts w:ascii="Times New Roman" w:hAnsi="Times New Roman" w:cs="Times New Roman"/>
                                <w:spacing w:val="-7"/>
                              </w:rPr>
                              <w:t xml:space="preserve"> </w:t>
                            </w:r>
                            <w:r>
                              <w:rPr>
                                <w:rFonts w:ascii="Times New Roman" w:hAnsi="Times New Roman" w:cs="Times New Roman"/>
                              </w:rPr>
                              <w:t>deliverables, has</w:t>
                            </w:r>
                            <w:r>
                              <w:rPr>
                                <w:rFonts w:ascii="Times New Roman" w:hAnsi="Times New Roman" w:cs="Times New Roman"/>
                                <w:spacing w:val="-9"/>
                              </w:rPr>
                              <w:t xml:space="preserve"> </w:t>
                            </w:r>
                            <w:r>
                              <w:rPr>
                                <w:rFonts w:ascii="Times New Roman" w:hAnsi="Times New Roman" w:cs="Times New Roman"/>
                              </w:rPr>
                              <w:t>your</w:t>
                            </w:r>
                            <w:r>
                              <w:rPr>
                                <w:rFonts w:ascii="Times New Roman" w:hAnsi="Times New Roman" w:cs="Times New Roman"/>
                                <w:spacing w:val="-10"/>
                              </w:rPr>
                              <w:t xml:space="preserve"> </w:t>
                            </w:r>
                            <w:r>
                              <w:rPr>
                                <w:rFonts w:ascii="Times New Roman" w:hAnsi="Times New Roman" w:cs="Times New Roman"/>
                              </w:rPr>
                              <w:t>delivery</w:t>
                            </w:r>
                            <w:r>
                              <w:rPr>
                                <w:rFonts w:ascii="Times New Roman" w:hAnsi="Times New Roman" w:cs="Times New Roman"/>
                                <w:spacing w:val="-5"/>
                              </w:rPr>
                              <w:t xml:space="preserve"> </w:t>
                            </w:r>
                            <w:r>
                              <w:rPr>
                                <w:rFonts w:ascii="Times New Roman" w:hAnsi="Times New Roman" w:cs="Times New Roman"/>
                              </w:rPr>
                              <w:t xml:space="preserve">date </w:t>
                            </w:r>
                            <w:r>
                              <w:rPr>
                                <w:rFonts w:ascii="Times New Roman" w:hAnsi="Times New Roman" w:cs="Times New Roman"/>
                                <w:spacing w:val="-2"/>
                              </w:rPr>
                              <w:t>changed?</w:t>
                            </w:r>
                          </w:p>
                          <w:p w14:paraId="6AB6D70A" w14:textId="77777777" w:rsidR="00F43CAB" w:rsidRDefault="00F43CAB" w:rsidP="00F43CAB">
                            <w:pPr>
                              <w:pStyle w:val="TableParagraph"/>
                              <w:numPr>
                                <w:ilvl w:val="0"/>
                                <w:numId w:val="36"/>
                              </w:numPr>
                              <w:tabs>
                                <w:tab w:val="left" w:pos="856"/>
                              </w:tabs>
                              <w:kinsoku w:val="0"/>
                              <w:overflowPunct w:val="0"/>
                              <w:spacing w:line="235" w:lineRule="auto"/>
                              <w:ind w:left="855" w:right="208"/>
                              <w:rPr>
                                <w:rFonts w:ascii="Times New Roman" w:hAnsi="Times New Roman" w:cs="Times New Roman"/>
                                <w:spacing w:val="-2"/>
                              </w:rPr>
                            </w:pPr>
                            <w:r>
                              <w:rPr>
                                <w:rFonts w:ascii="Times New Roman" w:hAnsi="Times New Roman" w:cs="Times New Roman"/>
                              </w:rPr>
                              <w:t>If</w:t>
                            </w:r>
                            <w:r>
                              <w:rPr>
                                <w:rFonts w:ascii="Times New Roman" w:hAnsi="Times New Roman" w:cs="Times New Roman"/>
                                <w:spacing w:val="-12"/>
                              </w:rPr>
                              <w:t xml:space="preserve"> </w:t>
                            </w:r>
                            <w:r>
                              <w:rPr>
                                <w:rFonts w:ascii="Times New Roman" w:hAnsi="Times New Roman" w:cs="Times New Roman"/>
                              </w:rPr>
                              <w:t>you</w:t>
                            </w:r>
                            <w:r>
                              <w:rPr>
                                <w:rFonts w:ascii="Times New Roman" w:hAnsi="Times New Roman" w:cs="Times New Roman"/>
                                <w:spacing w:val="-15"/>
                              </w:rPr>
                              <w:t xml:space="preserve"> </w:t>
                            </w:r>
                            <w:r>
                              <w:rPr>
                                <w:rFonts w:ascii="Times New Roman" w:hAnsi="Times New Roman" w:cs="Times New Roman"/>
                              </w:rPr>
                              <w:t>have</w:t>
                            </w:r>
                            <w:r>
                              <w:rPr>
                                <w:rFonts w:ascii="Times New Roman" w:hAnsi="Times New Roman" w:cs="Times New Roman"/>
                                <w:spacing w:val="-5"/>
                              </w:rPr>
                              <w:t xml:space="preserve"> </w:t>
                            </w:r>
                            <w:r>
                              <w:rPr>
                                <w:rFonts w:ascii="Times New Roman" w:hAnsi="Times New Roman" w:cs="Times New Roman"/>
                              </w:rPr>
                              <w:t>budget</w:t>
                            </w:r>
                            <w:r>
                              <w:rPr>
                                <w:rFonts w:ascii="Times New Roman" w:hAnsi="Times New Roman" w:cs="Times New Roman"/>
                                <w:spacing w:val="-10"/>
                              </w:rPr>
                              <w:t xml:space="preserve"> </w:t>
                            </w:r>
                            <w:r>
                              <w:rPr>
                                <w:rFonts w:ascii="Times New Roman" w:hAnsi="Times New Roman" w:cs="Times New Roman"/>
                              </w:rPr>
                              <w:t>impacts,</w:t>
                            </w:r>
                            <w:r>
                              <w:rPr>
                                <w:rFonts w:ascii="Times New Roman" w:hAnsi="Times New Roman" w:cs="Times New Roman"/>
                                <w:spacing w:val="-2"/>
                              </w:rPr>
                              <w:t xml:space="preserve"> </w:t>
                            </w:r>
                            <w:r>
                              <w:rPr>
                                <w:rFonts w:ascii="Times New Roman" w:hAnsi="Times New Roman" w:cs="Times New Roman"/>
                              </w:rPr>
                              <w:t>are</w:t>
                            </w:r>
                            <w:r>
                              <w:rPr>
                                <w:rFonts w:ascii="Times New Roman" w:hAnsi="Times New Roman" w:cs="Times New Roman"/>
                                <w:spacing w:val="-6"/>
                              </w:rPr>
                              <w:t xml:space="preserve"> </w:t>
                            </w:r>
                            <w:r>
                              <w:rPr>
                                <w:rFonts w:ascii="Times New Roman" w:hAnsi="Times New Roman" w:cs="Times New Roman"/>
                              </w:rPr>
                              <w:t>your</w:t>
                            </w:r>
                            <w:r>
                              <w:rPr>
                                <w:rFonts w:ascii="Times New Roman" w:hAnsi="Times New Roman" w:cs="Times New Roman"/>
                                <w:spacing w:val="-8"/>
                              </w:rPr>
                              <w:t xml:space="preserve"> </w:t>
                            </w:r>
                            <w:r>
                              <w:rPr>
                                <w:rFonts w:ascii="Times New Roman" w:hAnsi="Times New Roman" w:cs="Times New Roman"/>
                              </w:rPr>
                              <w:t>expenditures</w:t>
                            </w:r>
                            <w:r>
                              <w:rPr>
                                <w:rFonts w:ascii="Times New Roman" w:hAnsi="Times New Roman" w:cs="Times New Roman"/>
                                <w:spacing w:val="-17"/>
                              </w:rPr>
                              <w:t xml:space="preserve"> </w:t>
                            </w:r>
                            <w:r>
                              <w:rPr>
                                <w:rFonts w:ascii="Times New Roman" w:hAnsi="Times New Roman" w:cs="Times New Roman"/>
                              </w:rPr>
                              <w:t xml:space="preserve">on </w:t>
                            </w:r>
                            <w:r>
                              <w:rPr>
                                <w:rFonts w:ascii="Times New Roman" w:hAnsi="Times New Roman" w:cs="Times New Roman"/>
                                <w:spacing w:val="-2"/>
                              </w:rPr>
                              <w:t>track?</w:t>
                            </w:r>
                          </w:p>
                          <w:p w14:paraId="03647F7E" w14:textId="77777777" w:rsidR="00F43CAB" w:rsidRDefault="00F43CAB" w:rsidP="00F43CAB">
                            <w:pPr>
                              <w:pStyle w:val="TableParagraph"/>
                              <w:numPr>
                                <w:ilvl w:val="0"/>
                                <w:numId w:val="36"/>
                              </w:numPr>
                              <w:tabs>
                                <w:tab w:val="left" w:pos="856"/>
                              </w:tabs>
                              <w:kinsoku w:val="0"/>
                              <w:overflowPunct w:val="0"/>
                              <w:spacing w:line="253" w:lineRule="exact"/>
                              <w:ind w:left="855" w:hanging="361"/>
                              <w:rPr>
                                <w:rFonts w:ascii="Times New Roman" w:hAnsi="Times New Roman" w:cs="Times New Roman"/>
                                <w:spacing w:val="-4"/>
                              </w:rPr>
                            </w:pPr>
                            <w:r>
                              <w:rPr>
                                <w:rFonts w:ascii="Times New Roman" w:hAnsi="Times New Roman" w:cs="Times New Roman"/>
                              </w:rPr>
                              <w:t>State</w:t>
                            </w:r>
                            <w:r>
                              <w:rPr>
                                <w:rFonts w:ascii="Times New Roman" w:hAnsi="Times New Roman" w:cs="Times New Roman"/>
                                <w:spacing w:val="-17"/>
                              </w:rPr>
                              <w:t xml:space="preserve"> </w:t>
                            </w:r>
                            <w:r>
                              <w:rPr>
                                <w:rFonts w:ascii="Times New Roman" w:hAnsi="Times New Roman" w:cs="Times New Roman"/>
                              </w:rPr>
                              <w:t>new/revised</w:t>
                            </w:r>
                            <w:r>
                              <w:rPr>
                                <w:rFonts w:ascii="Times New Roman" w:hAnsi="Times New Roman" w:cs="Times New Roman"/>
                                <w:spacing w:val="1"/>
                              </w:rPr>
                              <w:t xml:space="preserve"> </w:t>
                            </w:r>
                            <w:r>
                              <w:rPr>
                                <w:rFonts w:ascii="Times New Roman" w:hAnsi="Times New Roman" w:cs="Times New Roman"/>
                              </w:rPr>
                              <w:t>goals</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7"/>
                              </w:rPr>
                              <w:t xml:space="preserve"> </w:t>
                            </w:r>
                            <w:r>
                              <w:rPr>
                                <w:rFonts w:ascii="Times New Roman" w:hAnsi="Times New Roman" w:cs="Times New Roman"/>
                              </w:rPr>
                              <w:t>initial</w:t>
                            </w:r>
                            <w:r>
                              <w:rPr>
                                <w:rFonts w:ascii="Times New Roman" w:hAnsi="Times New Roman" w:cs="Times New Roman"/>
                                <w:spacing w:val="6"/>
                              </w:rPr>
                              <w:t xml:space="preserve"> </w:t>
                            </w:r>
                            <w:r>
                              <w:rPr>
                                <w:rFonts w:ascii="Times New Roman" w:hAnsi="Times New Roman" w:cs="Times New Roman"/>
                                <w:spacing w:val="-4"/>
                              </w:rPr>
                              <w:t>plan?</w:t>
                            </w:r>
                          </w:p>
                          <w:p w14:paraId="417BA49E" w14:textId="77777777" w:rsidR="00F43CAB" w:rsidRDefault="00F43CAB" w:rsidP="00F43CAB">
                            <w:pPr>
                              <w:pStyle w:val="TableParagraph"/>
                              <w:numPr>
                                <w:ilvl w:val="0"/>
                                <w:numId w:val="36"/>
                              </w:numPr>
                              <w:tabs>
                                <w:tab w:val="left" w:pos="856"/>
                              </w:tabs>
                              <w:kinsoku w:val="0"/>
                              <w:overflowPunct w:val="0"/>
                              <w:spacing w:line="274" w:lineRule="exact"/>
                              <w:ind w:left="855" w:hanging="361"/>
                              <w:rPr>
                                <w:rFonts w:ascii="Times New Roman" w:hAnsi="Times New Roman" w:cs="Times New Roman"/>
                                <w:spacing w:val="-4"/>
                              </w:rPr>
                            </w:pPr>
                            <w:r>
                              <w:rPr>
                                <w:rFonts w:ascii="Times New Roman" w:hAnsi="Times New Roman" w:cs="Times New Roman"/>
                              </w:rPr>
                              <w:t>Have</w:t>
                            </w:r>
                            <w:r>
                              <w:rPr>
                                <w:rFonts w:ascii="Times New Roman" w:hAnsi="Times New Roman" w:cs="Times New Roman"/>
                                <w:spacing w:val="-11"/>
                              </w:rPr>
                              <w:t xml:space="preserve"> </w:t>
                            </w:r>
                            <w:r>
                              <w:rPr>
                                <w:rFonts w:ascii="Times New Roman" w:hAnsi="Times New Roman" w:cs="Times New Roman"/>
                              </w:rPr>
                              <w:t>Division/Area</w:t>
                            </w:r>
                            <w:r>
                              <w:rPr>
                                <w:rFonts w:ascii="Times New Roman" w:hAnsi="Times New Roman" w:cs="Times New Roman"/>
                                <w:spacing w:val="3"/>
                              </w:rPr>
                              <w:t xml:space="preserve"> </w:t>
                            </w:r>
                            <w:r>
                              <w:rPr>
                                <w:rFonts w:ascii="Times New Roman" w:hAnsi="Times New Roman" w:cs="Times New Roman"/>
                              </w:rPr>
                              <w:t>Council</w:t>
                            </w:r>
                            <w:r>
                              <w:rPr>
                                <w:rFonts w:ascii="Times New Roman" w:hAnsi="Times New Roman" w:cs="Times New Roman"/>
                                <w:spacing w:val="-3"/>
                              </w:rPr>
                              <w:t xml:space="preserve"> </w:t>
                            </w:r>
                            <w:r>
                              <w:rPr>
                                <w:rFonts w:ascii="Times New Roman" w:hAnsi="Times New Roman" w:cs="Times New Roman"/>
                              </w:rPr>
                              <w:t>meetings been</w:t>
                            </w:r>
                            <w:r>
                              <w:rPr>
                                <w:rFonts w:ascii="Times New Roman" w:hAnsi="Times New Roman" w:cs="Times New Roman"/>
                                <w:spacing w:val="-3"/>
                              </w:rPr>
                              <w:t xml:space="preserve"> </w:t>
                            </w:r>
                            <w:r>
                              <w:rPr>
                                <w:rFonts w:ascii="Times New Roman" w:hAnsi="Times New Roman" w:cs="Times New Roman"/>
                                <w:spacing w:val="-4"/>
                              </w:rPr>
                              <w:t>held?</w:t>
                            </w:r>
                          </w:p>
                        </w:tc>
                        <w:tc>
                          <w:tcPr>
                            <w:tcW w:w="3904" w:type="dxa"/>
                            <w:tcBorders>
                              <w:top w:val="single" w:sz="12" w:space="0" w:color="000000"/>
                              <w:left w:val="single" w:sz="12" w:space="0" w:color="000000"/>
                              <w:bottom w:val="single" w:sz="12" w:space="0" w:color="000000"/>
                              <w:right w:val="single" w:sz="12" w:space="0" w:color="000000"/>
                            </w:tcBorders>
                          </w:tcPr>
                          <w:p w14:paraId="3F6722CE" w14:textId="685F681B" w:rsidR="00F43CAB" w:rsidRDefault="00F43CAB">
                            <w:pPr>
                              <w:pStyle w:val="TableParagraph"/>
                              <w:kinsoku w:val="0"/>
                              <w:overflowPunct w:val="0"/>
                              <w:spacing w:before="76" w:line="208" w:lineRule="auto"/>
                              <w:ind w:left="85"/>
                            </w:pPr>
                            <w:r>
                              <w:t>Yes,</w:t>
                            </w:r>
                            <w:r>
                              <w:rPr>
                                <w:spacing w:val="-5"/>
                              </w:rPr>
                              <w:t xml:space="preserve"> </w:t>
                            </w:r>
                            <w:r w:rsidR="00674EBD">
                              <w:t>Div.</w:t>
                            </w:r>
                            <w:r>
                              <w:rPr>
                                <w:spacing w:val="-6"/>
                              </w:rPr>
                              <w:t xml:space="preserve"> </w:t>
                            </w:r>
                            <w:r>
                              <w:t>G</w:t>
                            </w:r>
                            <w:r>
                              <w:rPr>
                                <w:spacing w:val="-5"/>
                              </w:rPr>
                              <w:t xml:space="preserve"> </w:t>
                            </w:r>
                            <w:r>
                              <w:t>is</w:t>
                            </w:r>
                            <w:r>
                              <w:rPr>
                                <w:spacing w:val="-6"/>
                              </w:rPr>
                              <w:t xml:space="preserve"> </w:t>
                            </w:r>
                            <w:r>
                              <w:t>on</w:t>
                            </w:r>
                            <w:r>
                              <w:rPr>
                                <w:spacing w:val="-6"/>
                              </w:rPr>
                              <w:t xml:space="preserve"> </w:t>
                            </w:r>
                            <w:r>
                              <w:t>track</w:t>
                            </w:r>
                            <w:r>
                              <w:rPr>
                                <w:spacing w:val="-5"/>
                              </w:rPr>
                              <w:t xml:space="preserve"> </w:t>
                            </w:r>
                            <w:r>
                              <w:t>for</w:t>
                            </w:r>
                            <w:r>
                              <w:rPr>
                                <w:spacing w:val="-5"/>
                              </w:rPr>
                              <w:t xml:space="preserve"> </w:t>
                            </w:r>
                            <w:r>
                              <w:t>its</w:t>
                            </w:r>
                            <w:r>
                              <w:rPr>
                                <w:spacing w:val="-6"/>
                              </w:rPr>
                              <w:t xml:space="preserve"> </w:t>
                            </w:r>
                            <w:r>
                              <w:t>goals and deliverables.</w:t>
                            </w:r>
                          </w:p>
                          <w:p w14:paraId="72AF17C4" w14:textId="77777777" w:rsidR="00F43CAB" w:rsidRDefault="00F43CAB">
                            <w:pPr>
                              <w:pStyle w:val="TableParagraph"/>
                              <w:kinsoku w:val="0"/>
                              <w:overflowPunct w:val="0"/>
                              <w:spacing w:before="9"/>
                              <w:rPr>
                                <w:sz w:val="20"/>
                                <w:szCs w:val="20"/>
                              </w:rPr>
                            </w:pPr>
                          </w:p>
                          <w:p w14:paraId="422FBFBA" w14:textId="77777777" w:rsidR="00F43CAB" w:rsidRDefault="00F43CAB">
                            <w:pPr>
                              <w:pStyle w:val="TableParagraph"/>
                              <w:kinsoku w:val="0"/>
                              <w:overflowPunct w:val="0"/>
                              <w:spacing w:line="208" w:lineRule="auto"/>
                              <w:ind w:left="85"/>
                              <w:rPr>
                                <w:spacing w:val="-2"/>
                              </w:rPr>
                            </w:pPr>
                            <w:r>
                              <w:t>-The division successfully completed</w:t>
                            </w:r>
                            <w:r>
                              <w:rPr>
                                <w:spacing w:val="-6"/>
                              </w:rPr>
                              <w:t xml:space="preserve"> </w:t>
                            </w:r>
                            <w:r>
                              <w:t>its</w:t>
                            </w:r>
                            <w:r>
                              <w:rPr>
                                <w:spacing w:val="-7"/>
                              </w:rPr>
                              <w:t xml:space="preserve"> </w:t>
                            </w:r>
                            <w:r>
                              <w:t>club</w:t>
                            </w:r>
                            <w:r>
                              <w:rPr>
                                <w:spacing w:val="-6"/>
                              </w:rPr>
                              <w:t xml:space="preserve"> </w:t>
                            </w:r>
                            <w:r>
                              <w:t>visits</w:t>
                            </w:r>
                            <w:r>
                              <w:rPr>
                                <w:spacing w:val="-6"/>
                              </w:rPr>
                              <w:t xml:space="preserve"> </w:t>
                            </w:r>
                            <w:r>
                              <w:t>at</w:t>
                            </w:r>
                            <w:r>
                              <w:rPr>
                                <w:spacing w:val="-7"/>
                              </w:rPr>
                              <w:t xml:space="preserve"> </w:t>
                            </w:r>
                            <w:r>
                              <w:t>a</w:t>
                            </w:r>
                            <w:r>
                              <w:rPr>
                                <w:spacing w:val="-7"/>
                              </w:rPr>
                              <w:t xml:space="preserve"> </w:t>
                            </w:r>
                            <w:r>
                              <w:t xml:space="preserve">record </w:t>
                            </w:r>
                            <w:r>
                              <w:rPr>
                                <w:spacing w:val="-2"/>
                              </w:rPr>
                              <w:t>time.</w:t>
                            </w:r>
                          </w:p>
                          <w:p w14:paraId="3CDB106C" w14:textId="77777777" w:rsidR="00F43CAB" w:rsidRDefault="00F43CAB">
                            <w:pPr>
                              <w:pStyle w:val="TableParagraph"/>
                              <w:kinsoku w:val="0"/>
                              <w:overflowPunct w:val="0"/>
                              <w:spacing w:before="10"/>
                              <w:rPr>
                                <w:sz w:val="20"/>
                                <w:szCs w:val="20"/>
                              </w:rPr>
                            </w:pPr>
                          </w:p>
                          <w:p w14:paraId="3B11CE82" w14:textId="77777777" w:rsidR="00F43CAB" w:rsidRDefault="00F43CAB">
                            <w:pPr>
                              <w:pStyle w:val="TableParagraph"/>
                              <w:kinsoku w:val="0"/>
                              <w:overflowPunct w:val="0"/>
                              <w:spacing w:line="208" w:lineRule="auto"/>
                              <w:ind w:left="152" w:hanging="67"/>
                            </w:pPr>
                            <w:r>
                              <w:t>-Club/area/division</w:t>
                            </w:r>
                            <w:r>
                              <w:rPr>
                                <w:spacing w:val="-17"/>
                              </w:rPr>
                              <w:t xml:space="preserve"> </w:t>
                            </w:r>
                            <w:r>
                              <w:t>contests</w:t>
                            </w:r>
                            <w:r>
                              <w:rPr>
                                <w:spacing w:val="-17"/>
                              </w:rPr>
                              <w:t xml:space="preserve"> </w:t>
                            </w:r>
                            <w:r>
                              <w:t>were held without</w:t>
                            </w:r>
                          </w:p>
                          <w:p w14:paraId="352C31CF" w14:textId="77777777" w:rsidR="00F43CAB" w:rsidRDefault="00F43CAB">
                            <w:pPr>
                              <w:pStyle w:val="TableParagraph"/>
                              <w:kinsoku w:val="0"/>
                              <w:overflowPunct w:val="0"/>
                              <w:spacing w:line="247" w:lineRule="exact"/>
                              <w:ind w:left="85"/>
                              <w:rPr>
                                <w:spacing w:val="-2"/>
                              </w:rPr>
                            </w:pPr>
                            <w:r>
                              <w:rPr>
                                <w:spacing w:val="-2"/>
                              </w:rPr>
                              <w:t>issues.</w:t>
                            </w:r>
                          </w:p>
                          <w:p w14:paraId="7B7FB134" w14:textId="77777777" w:rsidR="00F43CAB" w:rsidRDefault="00F43CAB">
                            <w:pPr>
                              <w:pStyle w:val="TableParagraph"/>
                              <w:kinsoku w:val="0"/>
                              <w:overflowPunct w:val="0"/>
                              <w:spacing w:before="204"/>
                              <w:ind w:left="85"/>
                              <w:rPr>
                                <w:spacing w:val="-2"/>
                              </w:rPr>
                            </w:pPr>
                            <w:r>
                              <w:t>-Area</w:t>
                            </w:r>
                            <w:r>
                              <w:rPr>
                                <w:spacing w:val="-5"/>
                              </w:rPr>
                              <w:t xml:space="preserve"> </w:t>
                            </w:r>
                            <w:r>
                              <w:t>and</w:t>
                            </w:r>
                            <w:r>
                              <w:rPr>
                                <w:spacing w:val="-3"/>
                              </w:rPr>
                              <w:t xml:space="preserve"> </w:t>
                            </w:r>
                            <w:r>
                              <w:t>division</w:t>
                            </w:r>
                            <w:r>
                              <w:rPr>
                                <w:spacing w:val="-3"/>
                              </w:rPr>
                              <w:t xml:space="preserve"> </w:t>
                            </w:r>
                            <w:r>
                              <w:t>meetings</w:t>
                            </w:r>
                            <w:r>
                              <w:rPr>
                                <w:spacing w:val="-2"/>
                              </w:rPr>
                              <w:t xml:space="preserve"> held.</w:t>
                            </w:r>
                          </w:p>
                        </w:tc>
                        <w:tc>
                          <w:tcPr>
                            <w:tcW w:w="1877" w:type="dxa"/>
                            <w:tcBorders>
                              <w:top w:val="single" w:sz="12" w:space="0" w:color="000000"/>
                              <w:left w:val="single" w:sz="12" w:space="0" w:color="000000"/>
                              <w:bottom w:val="single" w:sz="12" w:space="0" w:color="000000"/>
                              <w:right w:val="single" w:sz="12" w:space="0" w:color="000000"/>
                            </w:tcBorders>
                          </w:tcPr>
                          <w:p w14:paraId="6CBE2461" w14:textId="77777777" w:rsidR="00F43CAB" w:rsidRDefault="00F43CAB">
                            <w:pPr>
                              <w:pStyle w:val="TableParagraph"/>
                              <w:kinsoku w:val="0"/>
                              <w:overflowPunct w:val="0"/>
                              <w:rPr>
                                <w:rFonts w:ascii="Times New Roman" w:hAnsi="Times New Roman" w:cs="Times New Roman"/>
                                <w:sz w:val="22"/>
                                <w:szCs w:val="22"/>
                              </w:rPr>
                            </w:pPr>
                          </w:p>
                        </w:tc>
                      </w:tr>
                      <w:tr w:rsidR="00F43CAB" w14:paraId="7F3DEEDD" w14:textId="77777777">
                        <w:trPr>
                          <w:trHeight w:val="2120"/>
                        </w:trPr>
                        <w:tc>
                          <w:tcPr>
                            <w:tcW w:w="1712" w:type="dxa"/>
                            <w:tcBorders>
                              <w:top w:val="single" w:sz="12" w:space="0" w:color="000000"/>
                              <w:left w:val="single" w:sz="12" w:space="0" w:color="000000"/>
                              <w:bottom w:val="none" w:sz="6" w:space="0" w:color="auto"/>
                              <w:right w:val="single" w:sz="12" w:space="0" w:color="000000"/>
                            </w:tcBorders>
                          </w:tcPr>
                          <w:p w14:paraId="25E5E5BC" w14:textId="77777777" w:rsidR="00F43CAB" w:rsidRDefault="00F43CAB">
                            <w:pPr>
                              <w:pStyle w:val="TableParagraph"/>
                              <w:kinsoku w:val="0"/>
                              <w:overflowPunct w:val="0"/>
                              <w:spacing w:line="228" w:lineRule="auto"/>
                              <w:ind w:left="135" w:right="157"/>
                              <w:rPr>
                                <w:rFonts w:ascii="Times New Roman" w:hAnsi="Times New Roman" w:cs="Times New Roman"/>
                                <w:spacing w:val="-2"/>
                              </w:rPr>
                            </w:pPr>
                            <w:r>
                              <w:rPr>
                                <w:rFonts w:ascii="Times New Roman" w:hAnsi="Times New Roman" w:cs="Times New Roman"/>
                                <w:spacing w:val="-2"/>
                              </w:rPr>
                              <w:t>Progress toward meeting</w:t>
                            </w:r>
                            <w:r>
                              <w:rPr>
                                <w:rFonts w:ascii="Times New Roman" w:hAnsi="Times New Roman" w:cs="Times New Roman"/>
                                <w:spacing w:val="-13"/>
                              </w:rPr>
                              <w:t xml:space="preserve"> </w:t>
                            </w:r>
                            <w:r>
                              <w:rPr>
                                <w:rFonts w:ascii="Times New Roman" w:hAnsi="Times New Roman" w:cs="Times New Roman"/>
                                <w:spacing w:val="-2"/>
                              </w:rPr>
                              <w:t>goals</w:t>
                            </w:r>
                          </w:p>
                        </w:tc>
                        <w:tc>
                          <w:tcPr>
                            <w:tcW w:w="6171" w:type="dxa"/>
                            <w:vMerge w:val="restart"/>
                            <w:tcBorders>
                              <w:top w:val="single" w:sz="12" w:space="0" w:color="000000"/>
                              <w:left w:val="single" w:sz="12" w:space="0" w:color="000000"/>
                              <w:bottom w:val="single" w:sz="36" w:space="0" w:color="000000"/>
                              <w:right w:val="single" w:sz="12" w:space="0" w:color="000000"/>
                            </w:tcBorders>
                          </w:tcPr>
                          <w:p w14:paraId="7FAB1F15" w14:textId="77777777" w:rsidR="00F43CAB" w:rsidRDefault="00F43CAB" w:rsidP="00F43CAB">
                            <w:pPr>
                              <w:pStyle w:val="TableParagraph"/>
                              <w:numPr>
                                <w:ilvl w:val="0"/>
                                <w:numId w:val="35"/>
                              </w:numPr>
                              <w:tabs>
                                <w:tab w:val="left" w:pos="856"/>
                              </w:tabs>
                              <w:kinsoku w:val="0"/>
                              <w:overflowPunct w:val="0"/>
                              <w:spacing w:line="228" w:lineRule="auto"/>
                              <w:ind w:left="855" w:right="568"/>
                              <w:rPr>
                                <w:rFonts w:ascii="Times New Roman" w:hAnsi="Times New Roman" w:cs="Times New Roman"/>
                              </w:rPr>
                            </w:pPr>
                            <w:r>
                              <w:rPr>
                                <w:rFonts w:ascii="Times New Roman" w:hAnsi="Times New Roman" w:cs="Times New Roman"/>
                              </w:rPr>
                              <w:t>List</w:t>
                            </w:r>
                            <w:r>
                              <w:rPr>
                                <w:rFonts w:ascii="Times New Roman" w:hAnsi="Times New Roman" w:cs="Times New Roman"/>
                                <w:spacing w:val="-3"/>
                              </w:rPr>
                              <w:t xml:space="preserve"> </w:t>
                            </w:r>
                            <w:r>
                              <w:rPr>
                                <w:rFonts w:ascii="Times New Roman" w:hAnsi="Times New Roman" w:cs="Times New Roman"/>
                              </w:rPr>
                              <w:t>achievements and</w:t>
                            </w:r>
                            <w:r>
                              <w:rPr>
                                <w:rFonts w:ascii="Times New Roman" w:hAnsi="Times New Roman" w:cs="Times New Roman"/>
                                <w:spacing w:val="-7"/>
                              </w:rPr>
                              <w:t xml:space="preserve"> </w:t>
                            </w:r>
                            <w:r>
                              <w:rPr>
                                <w:rFonts w:ascii="Times New Roman" w:hAnsi="Times New Roman" w:cs="Times New Roman"/>
                              </w:rPr>
                              <w:t>progress towards</w:t>
                            </w:r>
                            <w:r>
                              <w:rPr>
                                <w:rFonts w:ascii="Times New Roman" w:hAnsi="Times New Roman" w:cs="Times New Roman"/>
                                <w:spacing w:val="-19"/>
                              </w:rPr>
                              <w:t xml:space="preserve"> </w:t>
                            </w:r>
                            <w:r>
                              <w:rPr>
                                <w:rFonts w:ascii="Times New Roman" w:hAnsi="Times New Roman" w:cs="Times New Roman"/>
                              </w:rPr>
                              <w:t>goals. If specific members are contributing to those achievements, mention their names.</w:t>
                            </w:r>
                          </w:p>
                          <w:p w14:paraId="62D454E6" w14:textId="77777777" w:rsidR="00F43CAB" w:rsidRDefault="00F43CAB" w:rsidP="00F43CAB">
                            <w:pPr>
                              <w:pStyle w:val="TableParagraph"/>
                              <w:numPr>
                                <w:ilvl w:val="0"/>
                                <w:numId w:val="35"/>
                              </w:numPr>
                              <w:tabs>
                                <w:tab w:val="left" w:pos="856"/>
                              </w:tabs>
                              <w:kinsoku w:val="0"/>
                              <w:overflowPunct w:val="0"/>
                              <w:spacing w:line="274" w:lineRule="exact"/>
                              <w:ind w:left="855" w:hanging="361"/>
                              <w:rPr>
                                <w:rFonts w:ascii="Times New Roman" w:hAnsi="Times New Roman" w:cs="Times New Roman"/>
                                <w:spacing w:val="-2"/>
                              </w:rPr>
                            </w:pPr>
                            <w:r>
                              <w:rPr>
                                <w:rFonts w:ascii="Times New Roman" w:hAnsi="Times New Roman" w:cs="Times New Roman"/>
                              </w:rPr>
                              <w:t>Highlight</w:t>
                            </w:r>
                            <w:r>
                              <w:rPr>
                                <w:rFonts w:ascii="Times New Roman" w:hAnsi="Times New Roman" w:cs="Times New Roman"/>
                                <w:spacing w:val="2"/>
                              </w:rPr>
                              <w:t xml:space="preserve"> </w:t>
                            </w:r>
                            <w:r>
                              <w:rPr>
                                <w:rFonts w:ascii="Times New Roman" w:hAnsi="Times New Roman" w:cs="Times New Roman"/>
                              </w:rPr>
                              <w:t>those</w:t>
                            </w:r>
                            <w:r>
                              <w:rPr>
                                <w:rFonts w:ascii="Times New Roman" w:hAnsi="Times New Roman" w:cs="Times New Roman"/>
                                <w:spacing w:val="-6"/>
                              </w:rPr>
                              <w:t xml:space="preserve"> </w:t>
                            </w:r>
                            <w:r>
                              <w:rPr>
                                <w:rFonts w:ascii="Times New Roman" w:hAnsi="Times New Roman" w:cs="Times New Roman"/>
                              </w:rPr>
                              <w:t>things</w:t>
                            </w:r>
                            <w:r>
                              <w:rPr>
                                <w:rFonts w:ascii="Times New Roman" w:hAnsi="Times New Roman" w:cs="Times New Roman"/>
                                <w:spacing w:val="-7"/>
                              </w:rPr>
                              <w:t xml:space="preserve"> </w:t>
                            </w:r>
                            <w:r>
                              <w:rPr>
                                <w:rFonts w:ascii="Times New Roman" w:hAnsi="Times New Roman" w:cs="Times New Roman"/>
                              </w:rPr>
                              <w:t>that</w:t>
                            </w:r>
                            <w:r>
                              <w:rPr>
                                <w:rFonts w:ascii="Times New Roman" w:hAnsi="Times New Roman" w:cs="Times New Roman"/>
                                <w:spacing w:val="-12"/>
                              </w:rPr>
                              <w:t xml:space="preserve"> </w:t>
                            </w:r>
                            <w:r>
                              <w:rPr>
                                <w:rFonts w:ascii="Times New Roman" w:hAnsi="Times New Roman" w:cs="Times New Roman"/>
                              </w:rPr>
                              <w:t>made</w:t>
                            </w:r>
                            <w:r>
                              <w:rPr>
                                <w:rFonts w:ascii="Times New Roman" w:hAnsi="Times New Roman" w:cs="Times New Roman"/>
                                <w:spacing w:val="-5"/>
                              </w:rPr>
                              <w:t xml:space="preserve"> </w:t>
                            </w:r>
                            <w:r>
                              <w:rPr>
                                <w:rFonts w:ascii="Times New Roman" w:hAnsi="Times New Roman" w:cs="Times New Roman"/>
                              </w:rPr>
                              <w:t>progress</w:t>
                            </w:r>
                            <w:r>
                              <w:rPr>
                                <w:rFonts w:ascii="Times New Roman" w:hAnsi="Times New Roman" w:cs="Times New Roman"/>
                                <w:spacing w:val="13"/>
                              </w:rPr>
                              <w:t xml:space="preserve"> </w:t>
                            </w:r>
                            <w:r>
                              <w:rPr>
                                <w:rFonts w:ascii="Times New Roman" w:hAnsi="Times New Roman" w:cs="Times New Roman"/>
                                <w:spacing w:val="-2"/>
                              </w:rPr>
                              <w:t>possible</w:t>
                            </w:r>
                          </w:p>
                        </w:tc>
                        <w:tc>
                          <w:tcPr>
                            <w:tcW w:w="3904" w:type="dxa"/>
                            <w:tcBorders>
                              <w:top w:val="single" w:sz="12" w:space="0" w:color="000000"/>
                              <w:left w:val="single" w:sz="12" w:space="0" w:color="000000"/>
                              <w:bottom w:val="none" w:sz="6" w:space="0" w:color="auto"/>
                              <w:right w:val="single" w:sz="12" w:space="0" w:color="000000"/>
                            </w:tcBorders>
                          </w:tcPr>
                          <w:p w14:paraId="06C9E788" w14:textId="77777777" w:rsidR="00F43CAB" w:rsidRDefault="00F43CAB">
                            <w:pPr>
                              <w:pStyle w:val="TableParagraph"/>
                              <w:kinsoku w:val="0"/>
                              <w:overflowPunct w:val="0"/>
                              <w:spacing w:before="55" w:line="236" w:lineRule="exact"/>
                              <w:ind w:left="85"/>
                              <w:rPr>
                                <w:spacing w:val="-2"/>
                                <w:sz w:val="22"/>
                                <w:szCs w:val="22"/>
                              </w:rPr>
                            </w:pPr>
                            <w:r>
                              <w:rPr>
                                <w:sz w:val="22"/>
                                <w:szCs w:val="22"/>
                              </w:rPr>
                              <w:t>-See</w:t>
                            </w:r>
                            <w:r>
                              <w:rPr>
                                <w:spacing w:val="-3"/>
                                <w:sz w:val="22"/>
                                <w:szCs w:val="22"/>
                              </w:rPr>
                              <w:t xml:space="preserve"> </w:t>
                            </w:r>
                            <w:r>
                              <w:rPr>
                                <w:sz w:val="22"/>
                                <w:szCs w:val="22"/>
                              </w:rPr>
                              <w:t>above</w:t>
                            </w:r>
                            <w:r>
                              <w:rPr>
                                <w:spacing w:val="-2"/>
                                <w:sz w:val="22"/>
                                <w:szCs w:val="22"/>
                              </w:rPr>
                              <w:t xml:space="preserve"> response</w:t>
                            </w:r>
                          </w:p>
                          <w:p w14:paraId="0AC3F612" w14:textId="77777777" w:rsidR="00F43CAB" w:rsidRDefault="00F43CAB">
                            <w:pPr>
                              <w:pStyle w:val="TableParagraph"/>
                              <w:kinsoku w:val="0"/>
                              <w:overflowPunct w:val="0"/>
                              <w:spacing w:before="10" w:line="208" w:lineRule="auto"/>
                              <w:ind w:left="85" w:right="284"/>
                              <w:rPr>
                                <w:spacing w:val="-2"/>
                                <w:sz w:val="22"/>
                                <w:szCs w:val="22"/>
                              </w:rPr>
                            </w:pPr>
                            <w:r>
                              <w:rPr>
                                <w:sz w:val="22"/>
                                <w:szCs w:val="22"/>
                              </w:rPr>
                              <w:t>-Area Directors were key to our successful term. The directors were in constant communication with</w:t>
                            </w:r>
                            <w:r>
                              <w:rPr>
                                <w:spacing w:val="40"/>
                                <w:sz w:val="22"/>
                                <w:szCs w:val="22"/>
                              </w:rPr>
                              <w:t xml:space="preserve"> </w:t>
                            </w:r>
                            <w:r>
                              <w:rPr>
                                <w:sz w:val="22"/>
                                <w:szCs w:val="22"/>
                              </w:rPr>
                              <w:t>their</w:t>
                            </w:r>
                            <w:r>
                              <w:rPr>
                                <w:spacing w:val="-9"/>
                                <w:sz w:val="22"/>
                                <w:szCs w:val="22"/>
                              </w:rPr>
                              <w:t xml:space="preserve"> </w:t>
                            </w:r>
                            <w:r>
                              <w:rPr>
                                <w:sz w:val="22"/>
                                <w:szCs w:val="22"/>
                              </w:rPr>
                              <w:t>area</w:t>
                            </w:r>
                            <w:r>
                              <w:rPr>
                                <w:spacing w:val="-10"/>
                                <w:sz w:val="22"/>
                                <w:szCs w:val="22"/>
                              </w:rPr>
                              <w:t xml:space="preserve"> </w:t>
                            </w:r>
                            <w:r>
                              <w:rPr>
                                <w:sz w:val="22"/>
                                <w:szCs w:val="22"/>
                              </w:rPr>
                              <w:t>leadership.</w:t>
                            </w:r>
                            <w:r>
                              <w:rPr>
                                <w:spacing w:val="-10"/>
                                <w:sz w:val="22"/>
                                <w:szCs w:val="22"/>
                              </w:rPr>
                              <w:t xml:space="preserve"> </w:t>
                            </w:r>
                            <w:r>
                              <w:rPr>
                                <w:sz w:val="22"/>
                                <w:szCs w:val="22"/>
                              </w:rPr>
                              <w:t>They</w:t>
                            </w:r>
                            <w:r>
                              <w:rPr>
                                <w:spacing w:val="-9"/>
                                <w:sz w:val="22"/>
                                <w:szCs w:val="22"/>
                              </w:rPr>
                              <w:t xml:space="preserve"> </w:t>
                            </w:r>
                            <w:r>
                              <w:rPr>
                                <w:sz w:val="22"/>
                                <w:szCs w:val="22"/>
                              </w:rPr>
                              <w:t xml:space="preserve">provided support as needed. If the team was not able to provide the support, the reached to me for help or to identify </w:t>
                            </w:r>
                            <w:r>
                              <w:rPr>
                                <w:spacing w:val="-2"/>
                                <w:sz w:val="22"/>
                                <w:szCs w:val="22"/>
                              </w:rPr>
                              <w:t>support.</w:t>
                            </w:r>
                          </w:p>
                        </w:tc>
                        <w:tc>
                          <w:tcPr>
                            <w:tcW w:w="1877" w:type="dxa"/>
                            <w:tcBorders>
                              <w:top w:val="single" w:sz="12" w:space="0" w:color="000000"/>
                              <w:left w:val="single" w:sz="12" w:space="0" w:color="000000"/>
                              <w:bottom w:val="none" w:sz="6" w:space="0" w:color="auto"/>
                              <w:right w:val="single" w:sz="12" w:space="0" w:color="000000"/>
                            </w:tcBorders>
                          </w:tcPr>
                          <w:p w14:paraId="1AC3C3B8" w14:textId="77777777" w:rsidR="00F43CAB" w:rsidRDefault="00F43CAB">
                            <w:pPr>
                              <w:pStyle w:val="TableParagraph"/>
                              <w:kinsoku w:val="0"/>
                              <w:overflowPunct w:val="0"/>
                              <w:spacing w:before="82" w:line="208" w:lineRule="auto"/>
                              <w:ind w:left="82" w:right="281"/>
                              <w:rPr>
                                <w:spacing w:val="-2"/>
                                <w:sz w:val="22"/>
                                <w:szCs w:val="22"/>
                              </w:rPr>
                            </w:pPr>
                            <w:r>
                              <w:rPr>
                                <w:sz w:val="22"/>
                                <w:szCs w:val="22"/>
                              </w:rPr>
                              <w:t>All directors supported</w:t>
                            </w:r>
                            <w:r>
                              <w:rPr>
                                <w:spacing w:val="-16"/>
                                <w:sz w:val="22"/>
                                <w:szCs w:val="22"/>
                              </w:rPr>
                              <w:t xml:space="preserve"> </w:t>
                            </w:r>
                            <w:r>
                              <w:rPr>
                                <w:sz w:val="22"/>
                                <w:szCs w:val="22"/>
                              </w:rPr>
                              <w:t xml:space="preserve">area and division </w:t>
                            </w:r>
                            <w:r>
                              <w:rPr>
                                <w:spacing w:val="-2"/>
                                <w:sz w:val="22"/>
                                <w:szCs w:val="22"/>
                              </w:rPr>
                              <w:t>contests.</w:t>
                            </w:r>
                          </w:p>
                          <w:p w14:paraId="63381FA4" w14:textId="77777777" w:rsidR="00F43CAB" w:rsidRDefault="00F43CAB">
                            <w:pPr>
                              <w:pStyle w:val="TableParagraph"/>
                              <w:kinsoku w:val="0"/>
                              <w:overflowPunct w:val="0"/>
                              <w:rPr>
                                <w:sz w:val="19"/>
                                <w:szCs w:val="19"/>
                              </w:rPr>
                            </w:pPr>
                          </w:p>
                          <w:p w14:paraId="7B22C073" w14:textId="77777777" w:rsidR="00F43CAB" w:rsidRDefault="00F43CAB">
                            <w:pPr>
                              <w:pStyle w:val="TableParagraph"/>
                              <w:kinsoku w:val="0"/>
                              <w:overflowPunct w:val="0"/>
                              <w:spacing w:before="1" w:line="208" w:lineRule="auto"/>
                              <w:ind w:left="82" w:right="281"/>
                              <w:rPr>
                                <w:spacing w:val="-2"/>
                                <w:sz w:val="22"/>
                                <w:szCs w:val="22"/>
                              </w:rPr>
                            </w:pPr>
                            <w:r>
                              <w:rPr>
                                <w:sz w:val="22"/>
                                <w:szCs w:val="22"/>
                              </w:rPr>
                              <w:t>All directors supported</w:t>
                            </w:r>
                            <w:r>
                              <w:rPr>
                                <w:spacing w:val="-16"/>
                                <w:sz w:val="22"/>
                                <w:szCs w:val="22"/>
                              </w:rPr>
                              <w:t xml:space="preserve"> </w:t>
                            </w:r>
                            <w:r>
                              <w:rPr>
                                <w:sz w:val="22"/>
                                <w:szCs w:val="22"/>
                              </w:rPr>
                              <w:t>non- division</w:t>
                            </w:r>
                            <w:r>
                              <w:rPr>
                                <w:spacing w:val="-13"/>
                                <w:sz w:val="22"/>
                                <w:szCs w:val="22"/>
                              </w:rPr>
                              <w:t xml:space="preserve"> </w:t>
                            </w:r>
                            <w:r>
                              <w:rPr>
                                <w:sz w:val="22"/>
                                <w:szCs w:val="22"/>
                              </w:rPr>
                              <w:t>G</w:t>
                            </w:r>
                            <w:r>
                              <w:rPr>
                                <w:spacing w:val="-12"/>
                                <w:sz w:val="22"/>
                                <w:szCs w:val="22"/>
                              </w:rPr>
                              <w:t xml:space="preserve"> </w:t>
                            </w:r>
                            <w:r>
                              <w:rPr>
                                <w:sz w:val="22"/>
                                <w:szCs w:val="22"/>
                              </w:rPr>
                              <w:t xml:space="preserve">area </w:t>
                            </w:r>
                            <w:r>
                              <w:rPr>
                                <w:spacing w:val="-2"/>
                                <w:sz w:val="22"/>
                                <w:szCs w:val="22"/>
                              </w:rPr>
                              <w:t>contests.</w:t>
                            </w:r>
                          </w:p>
                        </w:tc>
                      </w:tr>
                      <w:tr w:rsidR="00F43CAB" w14:paraId="01F04D6C" w14:textId="77777777">
                        <w:trPr>
                          <w:trHeight w:val="2175"/>
                        </w:trPr>
                        <w:tc>
                          <w:tcPr>
                            <w:tcW w:w="1712" w:type="dxa"/>
                            <w:tcBorders>
                              <w:top w:val="none" w:sz="6" w:space="0" w:color="auto"/>
                              <w:left w:val="single" w:sz="12" w:space="0" w:color="000000"/>
                              <w:bottom w:val="single" w:sz="36" w:space="0" w:color="000000"/>
                              <w:right w:val="single" w:sz="12" w:space="0" w:color="000000"/>
                            </w:tcBorders>
                          </w:tcPr>
                          <w:p w14:paraId="0601947E" w14:textId="77777777" w:rsidR="00F43CAB" w:rsidRDefault="00F43CAB">
                            <w:pPr>
                              <w:pStyle w:val="TableParagraph"/>
                              <w:kinsoku w:val="0"/>
                              <w:overflowPunct w:val="0"/>
                              <w:rPr>
                                <w:rFonts w:ascii="Times New Roman" w:hAnsi="Times New Roman" w:cs="Times New Roman"/>
                                <w:sz w:val="22"/>
                                <w:szCs w:val="22"/>
                              </w:rPr>
                            </w:pPr>
                          </w:p>
                        </w:tc>
                        <w:tc>
                          <w:tcPr>
                            <w:tcW w:w="6171" w:type="dxa"/>
                            <w:vMerge/>
                            <w:tcBorders>
                              <w:top w:val="nil"/>
                              <w:left w:val="single" w:sz="12" w:space="0" w:color="000000"/>
                              <w:bottom w:val="single" w:sz="36" w:space="0" w:color="000000"/>
                              <w:right w:val="single" w:sz="12" w:space="0" w:color="000000"/>
                            </w:tcBorders>
                          </w:tcPr>
                          <w:p w14:paraId="05AA5129" w14:textId="77777777" w:rsidR="00F43CAB" w:rsidRDefault="00F43CAB">
                            <w:pPr>
                              <w:rPr>
                                <w:rFonts w:ascii="Times New Roman" w:hAnsi="Times New Roman" w:cs="Times New Roman"/>
                                <w:sz w:val="2"/>
                                <w:szCs w:val="2"/>
                              </w:rPr>
                            </w:pPr>
                          </w:p>
                        </w:tc>
                        <w:tc>
                          <w:tcPr>
                            <w:tcW w:w="3904" w:type="dxa"/>
                            <w:tcBorders>
                              <w:top w:val="none" w:sz="6" w:space="0" w:color="auto"/>
                              <w:left w:val="single" w:sz="12" w:space="0" w:color="000000"/>
                              <w:bottom w:val="single" w:sz="36" w:space="0" w:color="000000"/>
                              <w:right w:val="single" w:sz="12" w:space="0" w:color="000000"/>
                            </w:tcBorders>
                          </w:tcPr>
                          <w:p w14:paraId="71F84BE3" w14:textId="77777777" w:rsidR="00F43CAB" w:rsidRDefault="00F43CAB">
                            <w:pPr>
                              <w:pStyle w:val="TableParagraph"/>
                              <w:kinsoku w:val="0"/>
                              <w:overflowPunct w:val="0"/>
                              <w:spacing w:before="71" w:line="208" w:lineRule="auto"/>
                              <w:ind w:left="85" w:right="557"/>
                              <w:jc w:val="both"/>
                              <w:rPr>
                                <w:sz w:val="22"/>
                                <w:szCs w:val="22"/>
                              </w:rPr>
                            </w:pPr>
                            <w:r>
                              <w:rPr>
                                <w:sz w:val="22"/>
                                <w:szCs w:val="22"/>
                              </w:rPr>
                              <w:t>We offered Speechcraft Training and</w:t>
                            </w:r>
                            <w:r>
                              <w:rPr>
                                <w:spacing w:val="-13"/>
                                <w:sz w:val="22"/>
                                <w:szCs w:val="22"/>
                              </w:rPr>
                              <w:t xml:space="preserve"> </w:t>
                            </w:r>
                            <w:r>
                              <w:rPr>
                                <w:sz w:val="22"/>
                                <w:szCs w:val="22"/>
                              </w:rPr>
                              <w:t>Pathways</w:t>
                            </w:r>
                            <w:r>
                              <w:rPr>
                                <w:spacing w:val="-12"/>
                                <w:sz w:val="22"/>
                                <w:szCs w:val="22"/>
                              </w:rPr>
                              <w:t xml:space="preserve"> </w:t>
                            </w:r>
                            <w:r>
                              <w:rPr>
                                <w:sz w:val="22"/>
                                <w:szCs w:val="22"/>
                              </w:rPr>
                              <w:t>navigation</w:t>
                            </w:r>
                            <w:r>
                              <w:rPr>
                                <w:spacing w:val="-13"/>
                                <w:sz w:val="22"/>
                                <w:szCs w:val="22"/>
                              </w:rPr>
                              <w:t xml:space="preserve"> </w:t>
                            </w:r>
                            <w:r>
                              <w:rPr>
                                <w:sz w:val="22"/>
                                <w:szCs w:val="22"/>
                              </w:rPr>
                              <w:t>training to clubs still not comfortable with the system.</w:t>
                            </w:r>
                          </w:p>
                          <w:p w14:paraId="5D8433EE" w14:textId="77777777" w:rsidR="00F43CAB" w:rsidRDefault="00F43CAB">
                            <w:pPr>
                              <w:pStyle w:val="TableParagraph"/>
                              <w:kinsoku w:val="0"/>
                              <w:overflowPunct w:val="0"/>
                              <w:spacing w:before="1"/>
                              <w:rPr>
                                <w:sz w:val="19"/>
                                <w:szCs w:val="19"/>
                              </w:rPr>
                            </w:pPr>
                          </w:p>
                          <w:p w14:paraId="33C92407" w14:textId="77777777" w:rsidR="00F43CAB" w:rsidRDefault="00F43CAB">
                            <w:pPr>
                              <w:pStyle w:val="TableParagraph"/>
                              <w:kinsoku w:val="0"/>
                              <w:overflowPunct w:val="0"/>
                              <w:spacing w:before="1" w:line="208" w:lineRule="auto"/>
                              <w:ind w:left="85" w:right="-57"/>
                              <w:rPr>
                                <w:sz w:val="22"/>
                                <w:szCs w:val="22"/>
                              </w:rPr>
                            </w:pPr>
                            <w:r>
                              <w:rPr>
                                <w:sz w:val="22"/>
                                <w:szCs w:val="22"/>
                              </w:rPr>
                              <w:t>Area Directors, such as Ty Nichols attended</w:t>
                            </w:r>
                            <w:r>
                              <w:rPr>
                                <w:spacing w:val="-9"/>
                                <w:sz w:val="22"/>
                                <w:szCs w:val="22"/>
                              </w:rPr>
                              <w:t xml:space="preserve"> </w:t>
                            </w:r>
                            <w:r>
                              <w:rPr>
                                <w:sz w:val="22"/>
                                <w:szCs w:val="22"/>
                              </w:rPr>
                              <w:t>various</w:t>
                            </w:r>
                            <w:r>
                              <w:rPr>
                                <w:spacing w:val="-8"/>
                                <w:sz w:val="22"/>
                                <w:szCs w:val="22"/>
                              </w:rPr>
                              <w:t xml:space="preserve"> </w:t>
                            </w:r>
                            <w:r>
                              <w:rPr>
                                <w:sz w:val="22"/>
                                <w:szCs w:val="22"/>
                              </w:rPr>
                              <w:t>division</w:t>
                            </w:r>
                            <w:r>
                              <w:rPr>
                                <w:spacing w:val="-9"/>
                                <w:sz w:val="22"/>
                                <w:szCs w:val="22"/>
                              </w:rPr>
                              <w:t xml:space="preserve"> </w:t>
                            </w:r>
                            <w:r>
                              <w:rPr>
                                <w:sz w:val="22"/>
                                <w:szCs w:val="22"/>
                              </w:rPr>
                              <w:t>club</w:t>
                            </w:r>
                            <w:r>
                              <w:rPr>
                                <w:spacing w:val="-8"/>
                                <w:sz w:val="22"/>
                                <w:szCs w:val="22"/>
                              </w:rPr>
                              <w:t xml:space="preserve"> </w:t>
                            </w:r>
                            <w:r>
                              <w:rPr>
                                <w:sz w:val="22"/>
                                <w:szCs w:val="22"/>
                              </w:rPr>
                              <w:t xml:space="preserve">meetings as guest speaker to encourage </w:t>
                            </w:r>
                            <w:proofErr w:type="spellStart"/>
                            <w:r>
                              <w:rPr>
                                <w:sz w:val="22"/>
                                <w:szCs w:val="22"/>
                              </w:rPr>
                              <w:t>mbrs</w:t>
                            </w:r>
                            <w:proofErr w:type="spellEnd"/>
                            <w:r>
                              <w:rPr>
                                <w:sz w:val="22"/>
                                <w:szCs w:val="22"/>
                              </w:rPr>
                              <w:t>.</w:t>
                            </w:r>
                          </w:p>
                        </w:tc>
                        <w:tc>
                          <w:tcPr>
                            <w:tcW w:w="1877" w:type="dxa"/>
                            <w:tcBorders>
                              <w:top w:val="none" w:sz="6" w:space="0" w:color="auto"/>
                              <w:left w:val="single" w:sz="12" w:space="0" w:color="000000"/>
                              <w:bottom w:val="single" w:sz="36" w:space="0" w:color="000000"/>
                              <w:right w:val="single" w:sz="12" w:space="0" w:color="000000"/>
                            </w:tcBorders>
                          </w:tcPr>
                          <w:p w14:paraId="4677EFF8" w14:textId="77777777" w:rsidR="00F43CAB" w:rsidRDefault="00F43CAB">
                            <w:pPr>
                              <w:pStyle w:val="TableParagraph"/>
                              <w:kinsoku w:val="0"/>
                              <w:overflowPunct w:val="0"/>
                              <w:spacing w:before="71" w:line="208" w:lineRule="auto"/>
                              <w:ind w:left="82" w:right="380"/>
                              <w:rPr>
                                <w:sz w:val="22"/>
                                <w:szCs w:val="22"/>
                              </w:rPr>
                            </w:pPr>
                            <w:r>
                              <w:rPr>
                                <w:sz w:val="22"/>
                                <w:szCs w:val="22"/>
                              </w:rPr>
                              <w:t xml:space="preserve">All directors </w:t>
                            </w:r>
                            <w:r>
                              <w:rPr>
                                <w:spacing w:val="-2"/>
                                <w:sz w:val="22"/>
                                <w:szCs w:val="22"/>
                              </w:rPr>
                              <w:t xml:space="preserve">completed </w:t>
                            </w:r>
                            <w:r>
                              <w:rPr>
                                <w:sz w:val="22"/>
                                <w:szCs w:val="22"/>
                              </w:rPr>
                              <w:t>club</w:t>
                            </w:r>
                            <w:r>
                              <w:rPr>
                                <w:spacing w:val="-16"/>
                                <w:sz w:val="22"/>
                                <w:szCs w:val="22"/>
                              </w:rPr>
                              <w:t xml:space="preserve"> </w:t>
                            </w:r>
                            <w:r>
                              <w:rPr>
                                <w:sz w:val="22"/>
                                <w:szCs w:val="22"/>
                              </w:rPr>
                              <w:t>visits</w:t>
                            </w:r>
                            <w:r>
                              <w:rPr>
                                <w:spacing w:val="-15"/>
                                <w:sz w:val="22"/>
                                <w:szCs w:val="22"/>
                              </w:rPr>
                              <w:t xml:space="preserve"> </w:t>
                            </w:r>
                            <w:r>
                              <w:rPr>
                                <w:sz w:val="22"/>
                                <w:szCs w:val="22"/>
                              </w:rPr>
                              <w:t>one</w:t>
                            </w:r>
                          </w:p>
                          <w:p w14:paraId="023DC541" w14:textId="77777777" w:rsidR="00F43CAB" w:rsidRDefault="00F43CAB">
                            <w:pPr>
                              <w:pStyle w:val="TableParagraph"/>
                              <w:kinsoku w:val="0"/>
                              <w:overflowPunct w:val="0"/>
                              <w:spacing w:line="208" w:lineRule="auto"/>
                              <w:ind w:left="82"/>
                              <w:rPr>
                                <w:sz w:val="22"/>
                                <w:szCs w:val="22"/>
                              </w:rPr>
                            </w:pPr>
                            <w:r>
                              <w:rPr>
                                <w:sz w:val="22"/>
                                <w:szCs w:val="22"/>
                              </w:rPr>
                              <w:t>month</w:t>
                            </w:r>
                            <w:r>
                              <w:rPr>
                                <w:spacing w:val="-16"/>
                                <w:sz w:val="22"/>
                                <w:szCs w:val="22"/>
                              </w:rPr>
                              <w:t xml:space="preserve"> </w:t>
                            </w:r>
                            <w:r>
                              <w:rPr>
                                <w:sz w:val="22"/>
                                <w:szCs w:val="22"/>
                              </w:rPr>
                              <w:t>before</w:t>
                            </w:r>
                            <w:r>
                              <w:rPr>
                                <w:spacing w:val="-15"/>
                                <w:sz w:val="22"/>
                                <w:szCs w:val="22"/>
                              </w:rPr>
                              <w:t xml:space="preserve"> </w:t>
                            </w:r>
                            <w:r>
                              <w:rPr>
                                <w:sz w:val="22"/>
                                <w:szCs w:val="22"/>
                              </w:rPr>
                              <w:t>the district deadline.</w:t>
                            </w:r>
                          </w:p>
                          <w:p w14:paraId="16C4FF05" w14:textId="77777777" w:rsidR="00F43CAB" w:rsidRDefault="00F43CAB">
                            <w:pPr>
                              <w:pStyle w:val="TableParagraph"/>
                              <w:kinsoku w:val="0"/>
                              <w:overflowPunct w:val="0"/>
                              <w:spacing w:before="1"/>
                              <w:rPr>
                                <w:sz w:val="19"/>
                                <w:szCs w:val="19"/>
                              </w:rPr>
                            </w:pPr>
                          </w:p>
                          <w:p w14:paraId="1E782356" w14:textId="77777777" w:rsidR="00F43CAB" w:rsidRDefault="00F43CAB">
                            <w:pPr>
                              <w:pStyle w:val="TableParagraph"/>
                              <w:kinsoku w:val="0"/>
                              <w:overflowPunct w:val="0"/>
                              <w:spacing w:before="1" w:line="208" w:lineRule="auto"/>
                              <w:ind w:left="82" w:right="-101"/>
                              <w:rPr>
                                <w:sz w:val="22"/>
                                <w:szCs w:val="22"/>
                              </w:rPr>
                            </w:pPr>
                            <w:r>
                              <w:rPr>
                                <w:sz w:val="22"/>
                                <w:szCs w:val="22"/>
                              </w:rPr>
                              <w:t>AD Nichols continues to support</w:t>
                            </w:r>
                            <w:r>
                              <w:rPr>
                                <w:spacing w:val="-16"/>
                                <w:sz w:val="22"/>
                                <w:szCs w:val="22"/>
                              </w:rPr>
                              <w:t xml:space="preserve"> </w:t>
                            </w:r>
                            <w:r>
                              <w:rPr>
                                <w:sz w:val="22"/>
                                <w:szCs w:val="22"/>
                              </w:rPr>
                              <w:t>Dist.</w:t>
                            </w:r>
                            <w:r>
                              <w:rPr>
                                <w:spacing w:val="-15"/>
                                <w:sz w:val="22"/>
                                <w:szCs w:val="22"/>
                              </w:rPr>
                              <w:t xml:space="preserve"> </w:t>
                            </w:r>
                            <w:proofErr w:type="spellStart"/>
                            <w:r>
                              <w:rPr>
                                <w:sz w:val="22"/>
                                <w:szCs w:val="22"/>
                              </w:rPr>
                              <w:t>effortt</w:t>
                            </w:r>
                            <w:proofErr w:type="spellEnd"/>
                          </w:p>
                        </w:tc>
                      </w:tr>
                      <w:tr w:rsidR="00F43CAB" w14:paraId="49CEF928" w14:textId="77777777">
                        <w:trPr>
                          <w:trHeight w:val="225"/>
                        </w:trPr>
                        <w:tc>
                          <w:tcPr>
                            <w:tcW w:w="1712" w:type="dxa"/>
                            <w:tcBorders>
                              <w:top w:val="single" w:sz="36" w:space="0" w:color="000000"/>
                              <w:left w:val="single" w:sz="12" w:space="0" w:color="000000"/>
                              <w:bottom w:val="single" w:sz="12" w:space="0" w:color="000000"/>
                              <w:right w:val="single" w:sz="12" w:space="0" w:color="000000"/>
                            </w:tcBorders>
                            <w:shd w:val="clear" w:color="auto" w:fill="BEBEBE"/>
                          </w:tcPr>
                          <w:p w14:paraId="7AD6DE08" w14:textId="77777777" w:rsidR="00F43CAB" w:rsidRDefault="00F43CAB">
                            <w:pPr>
                              <w:pStyle w:val="TableParagraph"/>
                              <w:kinsoku w:val="0"/>
                              <w:overflowPunct w:val="0"/>
                              <w:spacing w:line="205" w:lineRule="exact"/>
                              <w:ind w:left="585"/>
                              <w:rPr>
                                <w:rFonts w:ascii="Times New Roman" w:hAnsi="Times New Roman" w:cs="Times New Roman"/>
                                <w:b/>
                                <w:bCs/>
                                <w:spacing w:val="-2"/>
                              </w:rPr>
                            </w:pPr>
                            <w:r>
                              <w:rPr>
                                <w:rFonts w:ascii="Times New Roman" w:hAnsi="Times New Roman" w:cs="Times New Roman"/>
                                <w:b/>
                                <w:bCs/>
                                <w:spacing w:val="-2"/>
                              </w:rPr>
                              <w:t>Topic</w:t>
                            </w:r>
                          </w:p>
                        </w:tc>
                        <w:tc>
                          <w:tcPr>
                            <w:tcW w:w="6171" w:type="dxa"/>
                            <w:tcBorders>
                              <w:top w:val="single" w:sz="36" w:space="0" w:color="000000"/>
                              <w:left w:val="single" w:sz="12" w:space="0" w:color="000000"/>
                              <w:bottom w:val="single" w:sz="12" w:space="0" w:color="000000"/>
                              <w:right w:val="single" w:sz="12" w:space="0" w:color="000000"/>
                            </w:tcBorders>
                            <w:shd w:val="clear" w:color="auto" w:fill="BEBEBE"/>
                          </w:tcPr>
                          <w:p w14:paraId="2010C2C9" w14:textId="77777777" w:rsidR="00F43CAB" w:rsidRDefault="00F43CAB">
                            <w:pPr>
                              <w:pStyle w:val="TableParagraph"/>
                              <w:kinsoku w:val="0"/>
                              <w:overflowPunct w:val="0"/>
                              <w:spacing w:line="205" w:lineRule="exact"/>
                              <w:ind w:left="2548" w:right="2492"/>
                              <w:jc w:val="center"/>
                              <w:rPr>
                                <w:rFonts w:ascii="Times New Roman" w:hAnsi="Times New Roman" w:cs="Times New Roman"/>
                                <w:b/>
                                <w:bCs/>
                                <w:spacing w:val="-2"/>
                              </w:rPr>
                            </w:pPr>
                            <w:r>
                              <w:rPr>
                                <w:rFonts w:ascii="Times New Roman" w:hAnsi="Times New Roman" w:cs="Times New Roman"/>
                                <w:b/>
                                <w:bCs/>
                                <w:spacing w:val="-2"/>
                              </w:rPr>
                              <w:t>Discussion</w:t>
                            </w:r>
                          </w:p>
                        </w:tc>
                        <w:tc>
                          <w:tcPr>
                            <w:tcW w:w="3904" w:type="dxa"/>
                            <w:tcBorders>
                              <w:top w:val="single" w:sz="36" w:space="0" w:color="000000"/>
                              <w:left w:val="single" w:sz="12" w:space="0" w:color="000000"/>
                              <w:bottom w:val="single" w:sz="12" w:space="0" w:color="000000"/>
                              <w:right w:val="single" w:sz="12" w:space="0" w:color="000000"/>
                            </w:tcBorders>
                            <w:shd w:val="clear" w:color="auto" w:fill="BEBEBE"/>
                          </w:tcPr>
                          <w:p w14:paraId="3E0D5663" w14:textId="77777777" w:rsidR="00F43CAB" w:rsidRDefault="00F43CAB">
                            <w:pPr>
                              <w:pStyle w:val="TableParagraph"/>
                              <w:kinsoku w:val="0"/>
                              <w:overflowPunct w:val="0"/>
                              <w:spacing w:line="205" w:lineRule="exact"/>
                              <w:ind w:left="1621"/>
                              <w:rPr>
                                <w:rFonts w:ascii="Times New Roman" w:hAnsi="Times New Roman" w:cs="Times New Roman"/>
                                <w:b/>
                                <w:bCs/>
                                <w:spacing w:val="-2"/>
                              </w:rPr>
                            </w:pPr>
                            <w:r>
                              <w:rPr>
                                <w:rFonts w:ascii="Times New Roman" w:hAnsi="Times New Roman" w:cs="Times New Roman"/>
                                <w:b/>
                                <w:bCs/>
                                <w:spacing w:val="-2"/>
                              </w:rPr>
                              <w:t>Action</w:t>
                            </w:r>
                          </w:p>
                        </w:tc>
                        <w:tc>
                          <w:tcPr>
                            <w:tcW w:w="1877" w:type="dxa"/>
                            <w:tcBorders>
                              <w:top w:val="single" w:sz="36" w:space="0" w:color="000000"/>
                              <w:left w:val="single" w:sz="12" w:space="0" w:color="000000"/>
                              <w:bottom w:val="single" w:sz="12" w:space="0" w:color="000000"/>
                              <w:right w:val="single" w:sz="12" w:space="0" w:color="000000"/>
                            </w:tcBorders>
                            <w:shd w:val="clear" w:color="auto" w:fill="BEBEBE"/>
                          </w:tcPr>
                          <w:p w14:paraId="20B7E4BD" w14:textId="77777777" w:rsidR="00F43CAB" w:rsidRDefault="00F43CAB">
                            <w:pPr>
                              <w:pStyle w:val="TableParagraph"/>
                              <w:kinsoku w:val="0"/>
                              <w:overflowPunct w:val="0"/>
                              <w:spacing w:line="205" w:lineRule="exact"/>
                              <w:ind w:left="224"/>
                              <w:rPr>
                                <w:rFonts w:ascii="Times New Roman" w:hAnsi="Times New Roman" w:cs="Times New Roman"/>
                                <w:b/>
                                <w:bCs/>
                                <w:spacing w:val="-2"/>
                              </w:rPr>
                            </w:pPr>
                            <w:r>
                              <w:rPr>
                                <w:rFonts w:ascii="Times New Roman" w:hAnsi="Times New Roman" w:cs="Times New Roman"/>
                                <w:b/>
                                <w:bCs/>
                                <w:spacing w:val="-2"/>
                              </w:rPr>
                              <w:t>Responsibility</w:t>
                            </w:r>
                          </w:p>
                        </w:tc>
                      </w:tr>
                    </w:tbl>
                    <w:p w14:paraId="24394CD9" w14:textId="77777777" w:rsidR="00F43CAB" w:rsidRDefault="00F43CAB" w:rsidP="00F43CAB">
                      <w:pPr>
                        <w:pStyle w:val="BodyText"/>
                        <w:kinsoku w:val="0"/>
                        <w:overflowPunct w:val="0"/>
                        <w:rPr>
                          <w:rFonts w:ascii="Times New Roman" w:hAnsi="Times New Roman" w:cs="Times New Roman"/>
                        </w:rPr>
                      </w:pPr>
                    </w:p>
                  </w:txbxContent>
                </v:textbox>
                <w10:wrap anchorx="page"/>
              </v:shape>
            </w:pict>
          </mc:Fallback>
        </mc:AlternateContent>
      </w:r>
    </w:p>
    <w:p w14:paraId="4545E817" w14:textId="77777777" w:rsidR="00F43CAB" w:rsidRDefault="00F43CAB" w:rsidP="00F43CAB">
      <w:pPr>
        <w:pStyle w:val="BodyText"/>
        <w:kinsoku w:val="0"/>
        <w:overflowPunct w:val="0"/>
        <w:rPr>
          <w:rFonts w:ascii="Times New Roman" w:hAnsi="Times New Roman" w:cs="Times New Roman"/>
          <w:sz w:val="20"/>
          <w:szCs w:val="20"/>
        </w:rPr>
      </w:pPr>
    </w:p>
    <w:p w14:paraId="25E58A3B" w14:textId="77777777" w:rsidR="00F43CAB" w:rsidRDefault="00F43CAB" w:rsidP="00F43CAB">
      <w:pPr>
        <w:pStyle w:val="BodyText"/>
        <w:kinsoku w:val="0"/>
        <w:overflowPunct w:val="0"/>
        <w:rPr>
          <w:rFonts w:ascii="Times New Roman" w:hAnsi="Times New Roman" w:cs="Times New Roman"/>
          <w:sz w:val="20"/>
          <w:szCs w:val="20"/>
        </w:rPr>
      </w:pPr>
    </w:p>
    <w:p w14:paraId="71F4C509" w14:textId="77777777" w:rsidR="00F43CAB" w:rsidRDefault="00F43CAB" w:rsidP="00F43CAB">
      <w:pPr>
        <w:pStyle w:val="BodyText"/>
        <w:kinsoku w:val="0"/>
        <w:overflowPunct w:val="0"/>
        <w:rPr>
          <w:rFonts w:ascii="Times New Roman" w:hAnsi="Times New Roman" w:cs="Times New Roman"/>
          <w:sz w:val="20"/>
          <w:szCs w:val="20"/>
        </w:rPr>
      </w:pPr>
    </w:p>
    <w:p w14:paraId="5637CEAC" w14:textId="77777777" w:rsidR="00F43CAB" w:rsidRDefault="00F43CAB" w:rsidP="00F43CAB">
      <w:pPr>
        <w:pStyle w:val="BodyText"/>
        <w:kinsoku w:val="0"/>
        <w:overflowPunct w:val="0"/>
        <w:rPr>
          <w:rFonts w:ascii="Times New Roman" w:hAnsi="Times New Roman" w:cs="Times New Roman"/>
          <w:sz w:val="20"/>
          <w:szCs w:val="20"/>
        </w:rPr>
      </w:pPr>
    </w:p>
    <w:p w14:paraId="3600859C" w14:textId="77777777" w:rsidR="00F43CAB" w:rsidRDefault="00F43CAB" w:rsidP="00F43CAB">
      <w:pPr>
        <w:pStyle w:val="BodyText"/>
        <w:kinsoku w:val="0"/>
        <w:overflowPunct w:val="0"/>
        <w:rPr>
          <w:rFonts w:ascii="Times New Roman" w:hAnsi="Times New Roman" w:cs="Times New Roman"/>
          <w:sz w:val="20"/>
          <w:szCs w:val="20"/>
        </w:rPr>
      </w:pPr>
    </w:p>
    <w:p w14:paraId="4D128571" w14:textId="77777777" w:rsidR="00F43CAB" w:rsidRDefault="00F43CAB" w:rsidP="00F43CAB">
      <w:pPr>
        <w:pStyle w:val="BodyText"/>
        <w:kinsoku w:val="0"/>
        <w:overflowPunct w:val="0"/>
        <w:rPr>
          <w:rFonts w:ascii="Times New Roman" w:hAnsi="Times New Roman" w:cs="Times New Roman"/>
          <w:sz w:val="20"/>
          <w:szCs w:val="20"/>
        </w:rPr>
      </w:pPr>
    </w:p>
    <w:p w14:paraId="5A961CBC" w14:textId="77777777" w:rsidR="00F43CAB" w:rsidRDefault="00F43CAB" w:rsidP="00F43CAB">
      <w:pPr>
        <w:pStyle w:val="BodyText"/>
        <w:kinsoku w:val="0"/>
        <w:overflowPunct w:val="0"/>
        <w:rPr>
          <w:rFonts w:ascii="Times New Roman" w:hAnsi="Times New Roman" w:cs="Times New Roman"/>
          <w:sz w:val="20"/>
          <w:szCs w:val="20"/>
        </w:rPr>
      </w:pPr>
    </w:p>
    <w:p w14:paraId="4BD94C96" w14:textId="77777777" w:rsidR="00F43CAB" w:rsidRDefault="00F43CAB" w:rsidP="00F43CAB">
      <w:pPr>
        <w:pStyle w:val="BodyText"/>
        <w:kinsoku w:val="0"/>
        <w:overflowPunct w:val="0"/>
        <w:rPr>
          <w:rFonts w:ascii="Times New Roman" w:hAnsi="Times New Roman" w:cs="Times New Roman"/>
          <w:sz w:val="20"/>
          <w:szCs w:val="20"/>
        </w:rPr>
      </w:pPr>
    </w:p>
    <w:p w14:paraId="6A5BECBB" w14:textId="77777777" w:rsidR="00F43CAB" w:rsidRDefault="00F43CAB" w:rsidP="00F43CAB">
      <w:pPr>
        <w:pStyle w:val="BodyText"/>
        <w:kinsoku w:val="0"/>
        <w:overflowPunct w:val="0"/>
        <w:rPr>
          <w:rFonts w:ascii="Times New Roman" w:hAnsi="Times New Roman" w:cs="Times New Roman"/>
          <w:sz w:val="20"/>
          <w:szCs w:val="20"/>
        </w:rPr>
      </w:pPr>
    </w:p>
    <w:p w14:paraId="6395C4C2" w14:textId="77777777" w:rsidR="00F43CAB" w:rsidRDefault="00F43CAB" w:rsidP="00F43CAB">
      <w:pPr>
        <w:pStyle w:val="BodyText"/>
        <w:kinsoku w:val="0"/>
        <w:overflowPunct w:val="0"/>
        <w:rPr>
          <w:rFonts w:ascii="Times New Roman" w:hAnsi="Times New Roman" w:cs="Times New Roman"/>
          <w:sz w:val="20"/>
          <w:szCs w:val="20"/>
        </w:rPr>
      </w:pPr>
    </w:p>
    <w:p w14:paraId="03AA25DD" w14:textId="77777777" w:rsidR="00F43CAB" w:rsidRDefault="00F43CAB" w:rsidP="00F43CAB">
      <w:pPr>
        <w:pStyle w:val="BodyText"/>
        <w:kinsoku w:val="0"/>
        <w:overflowPunct w:val="0"/>
        <w:rPr>
          <w:rFonts w:ascii="Times New Roman" w:hAnsi="Times New Roman" w:cs="Times New Roman"/>
          <w:sz w:val="20"/>
          <w:szCs w:val="20"/>
        </w:rPr>
      </w:pPr>
    </w:p>
    <w:p w14:paraId="317B4B87" w14:textId="77777777" w:rsidR="00F43CAB" w:rsidRDefault="00F43CAB" w:rsidP="00F43CAB">
      <w:pPr>
        <w:pStyle w:val="BodyText"/>
        <w:kinsoku w:val="0"/>
        <w:overflowPunct w:val="0"/>
        <w:rPr>
          <w:rFonts w:ascii="Times New Roman" w:hAnsi="Times New Roman" w:cs="Times New Roman"/>
          <w:sz w:val="20"/>
          <w:szCs w:val="20"/>
        </w:rPr>
      </w:pPr>
    </w:p>
    <w:p w14:paraId="620D5561" w14:textId="77777777" w:rsidR="00F43CAB" w:rsidRDefault="00F43CAB" w:rsidP="00F43CAB">
      <w:pPr>
        <w:pStyle w:val="BodyText"/>
        <w:kinsoku w:val="0"/>
        <w:overflowPunct w:val="0"/>
        <w:rPr>
          <w:rFonts w:ascii="Times New Roman" w:hAnsi="Times New Roman" w:cs="Times New Roman"/>
          <w:sz w:val="20"/>
          <w:szCs w:val="20"/>
        </w:rPr>
      </w:pPr>
    </w:p>
    <w:p w14:paraId="34915430" w14:textId="77777777" w:rsidR="00F43CAB" w:rsidRDefault="00F43CAB" w:rsidP="00F43CAB">
      <w:pPr>
        <w:pStyle w:val="BodyText"/>
        <w:kinsoku w:val="0"/>
        <w:overflowPunct w:val="0"/>
        <w:rPr>
          <w:rFonts w:ascii="Times New Roman" w:hAnsi="Times New Roman" w:cs="Times New Roman"/>
          <w:sz w:val="20"/>
          <w:szCs w:val="20"/>
        </w:rPr>
      </w:pPr>
    </w:p>
    <w:p w14:paraId="46578922" w14:textId="77777777" w:rsidR="00F43CAB" w:rsidRDefault="00F43CAB" w:rsidP="00F43CAB">
      <w:pPr>
        <w:pStyle w:val="BodyText"/>
        <w:kinsoku w:val="0"/>
        <w:overflowPunct w:val="0"/>
        <w:rPr>
          <w:rFonts w:ascii="Times New Roman" w:hAnsi="Times New Roman" w:cs="Times New Roman"/>
          <w:sz w:val="20"/>
          <w:szCs w:val="20"/>
        </w:rPr>
      </w:pPr>
    </w:p>
    <w:p w14:paraId="2734B312" w14:textId="77777777" w:rsidR="00F43CAB" w:rsidRDefault="00F43CAB" w:rsidP="00F43CAB">
      <w:pPr>
        <w:pStyle w:val="BodyText"/>
        <w:kinsoku w:val="0"/>
        <w:overflowPunct w:val="0"/>
        <w:rPr>
          <w:rFonts w:ascii="Times New Roman" w:hAnsi="Times New Roman" w:cs="Times New Roman"/>
          <w:sz w:val="20"/>
          <w:szCs w:val="20"/>
        </w:rPr>
      </w:pPr>
    </w:p>
    <w:p w14:paraId="2BC68B96" w14:textId="77777777" w:rsidR="00F43CAB" w:rsidRDefault="00F43CAB" w:rsidP="00F43CAB">
      <w:pPr>
        <w:pStyle w:val="BodyText"/>
        <w:kinsoku w:val="0"/>
        <w:overflowPunct w:val="0"/>
        <w:rPr>
          <w:rFonts w:ascii="Times New Roman" w:hAnsi="Times New Roman" w:cs="Times New Roman"/>
          <w:sz w:val="20"/>
          <w:szCs w:val="20"/>
        </w:rPr>
      </w:pPr>
    </w:p>
    <w:p w14:paraId="7AE5CF5B" w14:textId="77777777" w:rsidR="00F43CAB" w:rsidRDefault="00F43CAB" w:rsidP="00F43CAB">
      <w:pPr>
        <w:pStyle w:val="BodyText"/>
        <w:kinsoku w:val="0"/>
        <w:overflowPunct w:val="0"/>
        <w:rPr>
          <w:rFonts w:ascii="Times New Roman" w:hAnsi="Times New Roman" w:cs="Times New Roman"/>
          <w:sz w:val="20"/>
          <w:szCs w:val="20"/>
        </w:rPr>
      </w:pPr>
    </w:p>
    <w:p w14:paraId="5D50DC67" w14:textId="77777777" w:rsidR="00F43CAB" w:rsidRDefault="00F43CAB" w:rsidP="00F43CAB">
      <w:pPr>
        <w:pStyle w:val="BodyText"/>
        <w:kinsoku w:val="0"/>
        <w:overflowPunct w:val="0"/>
        <w:rPr>
          <w:rFonts w:ascii="Times New Roman" w:hAnsi="Times New Roman" w:cs="Times New Roman"/>
          <w:sz w:val="20"/>
          <w:szCs w:val="20"/>
        </w:rPr>
      </w:pPr>
    </w:p>
    <w:p w14:paraId="02244F7C" w14:textId="77777777" w:rsidR="00F43CAB" w:rsidRDefault="00F43CAB" w:rsidP="00F43CAB">
      <w:pPr>
        <w:pStyle w:val="BodyText"/>
        <w:kinsoku w:val="0"/>
        <w:overflowPunct w:val="0"/>
        <w:rPr>
          <w:rFonts w:ascii="Times New Roman" w:hAnsi="Times New Roman" w:cs="Times New Roman"/>
          <w:sz w:val="20"/>
          <w:szCs w:val="20"/>
        </w:rPr>
      </w:pPr>
    </w:p>
    <w:p w14:paraId="460A0962" w14:textId="77777777" w:rsidR="00F43CAB" w:rsidRDefault="00F43CAB" w:rsidP="00F43CAB">
      <w:pPr>
        <w:pStyle w:val="BodyText"/>
        <w:kinsoku w:val="0"/>
        <w:overflowPunct w:val="0"/>
        <w:rPr>
          <w:rFonts w:ascii="Times New Roman" w:hAnsi="Times New Roman" w:cs="Times New Roman"/>
          <w:sz w:val="20"/>
          <w:szCs w:val="20"/>
        </w:rPr>
      </w:pPr>
    </w:p>
    <w:p w14:paraId="0A16DD6F" w14:textId="77777777" w:rsidR="00F43CAB" w:rsidRDefault="00F43CAB" w:rsidP="00F43CAB">
      <w:pPr>
        <w:pStyle w:val="BodyText"/>
        <w:kinsoku w:val="0"/>
        <w:overflowPunct w:val="0"/>
        <w:rPr>
          <w:rFonts w:ascii="Times New Roman" w:hAnsi="Times New Roman" w:cs="Times New Roman"/>
          <w:sz w:val="20"/>
          <w:szCs w:val="20"/>
        </w:rPr>
      </w:pPr>
    </w:p>
    <w:p w14:paraId="2A3993DD" w14:textId="77777777" w:rsidR="00F43CAB" w:rsidRDefault="00F43CAB" w:rsidP="00F43CAB">
      <w:pPr>
        <w:pStyle w:val="BodyText"/>
        <w:kinsoku w:val="0"/>
        <w:overflowPunct w:val="0"/>
        <w:rPr>
          <w:rFonts w:ascii="Times New Roman" w:hAnsi="Times New Roman" w:cs="Times New Roman"/>
          <w:sz w:val="20"/>
          <w:szCs w:val="20"/>
        </w:rPr>
      </w:pPr>
    </w:p>
    <w:p w14:paraId="7DEA4306" w14:textId="77777777" w:rsidR="00F43CAB" w:rsidRDefault="00F43CAB" w:rsidP="00F43CAB">
      <w:pPr>
        <w:pStyle w:val="BodyText"/>
        <w:kinsoku w:val="0"/>
        <w:overflowPunct w:val="0"/>
        <w:rPr>
          <w:rFonts w:ascii="Times New Roman" w:hAnsi="Times New Roman" w:cs="Times New Roman"/>
          <w:sz w:val="20"/>
          <w:szCs w:val="20"/>
        </w:rPr>
      </w:pPr>
    </w:p>
    <w:p w14:paraId="1F1A30CC" w14:textId="77777777" w:rsidR="00F43CAB" w:rsidRDefault="00F43CAB" w:rsidP="00F43CAB">
      <w:pPr>
        <w:pStyle w:val="BodyText"/>
        <w:kinsoku w:val="0"/>
        <w:overflowPunct w:val="0"/>
        <w:rPr>
          <w:rFonts w:ascii="Times New Roman" w:hAnsi="Times New Roman" w:cs="Times New Roman"/>
          <w:sz w:val="20"/>
          <w:szCs w:val="20"/>
        </w:rPr>
      </w:pPr>
    </w:p>
    <w:p w14:paraId="4ACEC013" w14:textId="77777777" w:rsidR="00F43CAB" w:rsidRDefault="00F43CAB" w:rsidP="00F43CAB">
      <w:pPr>
        <w:pStyle w:val="BodyText"/>
        <w:kinsoku w:val="0"/>
        <w:overflowPunct w:val="0"/>
        <w:rPr>
          <w:rFonts w:ascii="Times New Roman" w:hAnsi="Times New Roman" w:cs="Times New Roman"/>
          <w:sz w:val="20"/>
          <w:szCs w:val="20"/>
        </w:rPr>
      </w:pPr>
    </w:p>
    <w:p w14:paraId="78AB7B0E" w14:textId="77777777" w:rsidR="00F43CAB" w:rsidRDefault="00F43CAB" w:rsidP="00F43CAB">
      <w:pPr>
        <w:pStyle w:val="BodyText"/>
        <w:kinsoku w:val="0"/>
        <w:overflowPunct w:val="0"/>
        <w:rPr>
          <w:rFonts w:ascii="Times New Roman" w:hAnsi="Times New Roman" w:cs="Times New Roman"/>
          <w:sz w:val="20"/>
          <w:szCs w:val="20"/>
        </w:rPr>
      </w:pPr>
    </w:p>
    <w:p w14:paraId="659CC657" w14:textId="77777777" w:rsidR="00F43CAB" w:rsidRDefault="00F43CAB" w:rsidP="00F43CAB">
      <w:pPr>
        <w:pStyle w:val="BodyText"/>
        <w:kinsoku w:val="0"/>
        <w:overflowPunct w:val="0"/>
        <w:rPr>
          <w:rFonts w:ascii="Times New Roman" w:hAnsi="Times New Roman" w:cs="Times New Roman"/>
          <w:sz w:val="20"/>
          <w:szCs w:val="20"/>
        </w:rPr>
      </w:pPr>
    </w:p>
    <w:p w14:paraId="4A71D3FE" w14:textId="77777777" w:rsidR="00F43CAB" w:rsidRDefault="00F43CAB" w:rsidP="00F43CAB">
      <w:pPr>
        <w:pStyle w:val="BodyText"/>
        <w:kinsoku w:val="0"/>
        <w:overflowPunct w:val="0"/>
        <w:rPr>
          <w:rFonts w:ascii="Times New Roman" w:hAnsi="Times New Roman" w:cs="Times New Roman"/>
          <w:sz w:val="20"/>
          <w:szCs w:val="20"/>
        </w:rPr>
      </w:pPr>
    </w:p>
    <w:p w14:paraId="0BDE8FB1" w14:textId="77777777" w:rsidR="00F43CAB" w:rsidRDefault="00F43CAB" w:rsidP="00F43CAB">
      <w:pPr>
        <w:pStyle w:val="BodyText"/>
        <w:kinsoku w:val="0"/>
        <w:overflowPunct w:val="0"/>
        <w:rPr>
          <w:rFonts w:ascii="Times New Roman" w:hAnsi="Times New Roman" w:cs="Times New Roman"/>
          <w:sz w:val="20"/>
          <w:szCs w:val="20"/>
        </w:rPr>
      </w:pPr>
    </w:p>
    <w:p w14:paraId="743B39A9" w14:textId="77777777" w:rsidR="00F43CAB" w:rsidRDefault="00F43CAB" w:rsidP="00F43CAB">
      <w:pPr>
        <w:pStyle w:val="BodyText"/>
        <w:kinsoku w:val="0"/>
        <w:overflowPunct w:val="0"/>
        <w:rPr>
          <w:rFonts w:ascii="Times New Roman" w:hAnsi="Times New Roman" w:cs="Times New Roman"/>
          <w:sz w:val="20"/>
          <w:szCs w:val="20"/>
        </w:rPr>
      </w:pPr>
    </w:p>
    <w:p w14:paraId="1F2009B9" w14:textId="77777777" w:rsidR="00F43CAB" w:rsidRDefault="00F43CAB" w:rsidP="00F43CAB">
      <w:pPr>
        <w:pStyle w:val="BodyText"/>
        <w:kinsoku w:val="0"/>
        <w:overflowPunct w:val="0"/>
        <w:spacing w:before="11"/>
        <w:rPr>
          <w:rFonts w:ascii="Times New Roman" w:hAnsi="Times New Roman" w:cs="Times New Roman"/>
          <w:sz w:val="15"/>
          <w:szCs w:val="15"/>
        </w:rPr>
      </w:pPr>
    </w:p>
    <w:p w14:paraId="2B21C577" w14:textId="7E0CDE29" w:rsidR="00F43CAB" w:rsidRDefault="00F43CAB" w:rsidP="00F43CAB">
      <w:pPr>
        <w:pStyle w:val="BodyText"/>
        <w:kinsoku w:val="0"/>
        <w:overflowPunct w:val="0"/>
        <w:spacing w:before="93"/>
        <w:ind w:right="103"/>
        <w:jc w:val="right"/>
        <w:rPr>
          <w:rFonts w:ascii="Arial" w:hAnsi="Arial" w:cs="Arial"/>
          <w:spacing w:val="-5"/>
          <w:sz w:val="22"/>
          <w:szCs w:val="22"/>
        </w:rPr>
      </w:pPr>
    </w:p>
    <w:p w14:paraId="54B4FD7E" w14:textId="77777777" w:rsidR="00885F66" w:rsidRDefault="00885F66" w:rsidP="00F43CAB">
      <w:pPr>
        <w:pStyle w:val="BodyText"/>
        <w:kinsoku w:val="0"/>
        <w:overflowPunct w:val="0"/>
        <w:spacing w:before="93"/>
        <w:ind w:right="103"/>
        <w:jc w:val="right"/>
        <w:rPr>
          <w:rFonts w:ascii="Arial" w:hAnsi="Arial" w:cs="Arial"/>
          <w:spacing w:val="-5"/>
          <w:sz w:val="22"/>
          <w:szCs w:val="22"/>
        </w:rPr>
      </w:pPr>
    </w:p>
    <w:p w14:paraId="49A1361B" w14:textId="77777777" w:rsidR="00F43CAB" w:rsidRDefault="00F43CAB" w:rsidP="00F43CAB">
      <w:pPr>
        <w:pStyle w:val="BodyText"/>
        <w:kinsoku w:val="0"/>
        <w:overflowPunct w:val="0"/>
        <w:spacing w:before="93"/>
        <w:ind w:right="103"/>
        <w:jc w:val="right"/>
        <w:rPr>
          <w:rFonts w:ascii="Arial" w:hAnsi="Arial" w:cs="Arial"/>
          <w:spacing w:val="-5"/>
          <w:sz w:val="22"/>
          <w:szCs w:val="22"/>
        </w:rPr>
        <w:sectPr w:rsidR="00F43CAB">
          <w:headerReference w:type="default" r:id="rId28"/>
          <w:pgSz w:w="15840" w:h="12240" w:orient="landscape"/>
          <w:pgMar w:top="1260" w:right="620" w:bottom="280" w:left="1100" w:header="664" w:footer="0" w:gutter="0"/>
          <w:pgNumType w:start="1"/>
          <w:cols w:space="720"/>
          <w:noEndnote/>
        </w:sectPr>
      </w:pPr>
    </w:p>
    <w:tbl>
      <w:tblPr>
        <w:tblpPr w:leftFromText="180" w:rightFromText="180" w:horzAnchor="page" w:tblpX="1" w:tblpY="-408"/>
        <w:tblW w:w="14399" w:type="dxa"/>
        <w:tblLayout w:type="fixed"/>
        <w:tblCellMar>
          <w:left w:w="0" w:type="dxa"/>
          <w:right w:w="0" w:type="dxa"/>
        </w:tblCellMar>
        <w:tblLook w:val="0000" w:firstRow="0" w:lastRow="0" w:firstColumn="0" w:lastColumn="0" w:noHBand="0" w:noVBand="0"/>
      </w:tblPr>
      <w:tblGrid>
        <w:gridCol w:w="735"/>
        <w:gridCol w:w="977"/>
        <w:gridCol w:w="735"/>
        <w:gridCol w:w="5436"/>
        <w:gridCol w:w="735"/>
        <w:gridCol w:w="2002"/>
        <w:gridCol w:w="1902"/>
        <w:gridCol w:w="1142"/>
        <w:gridCol w:w="735"/>
      </w:tblGrid>
      <w:tr w:rsidR="00F43CAB" w14:paraId="1681DCA3" w14:textId="77777777" w:rsidTr="00AF3AD9">
        <w:trPr>
          <w:gridAfter w:val="1"/>
          <w:wAfter w:w="735" w:type="dxa"/>
          <w:trHeight w:val="3288"/>
        </w:trPr>
        <w:tc>
          <w:tcPr>
            <w:tcW w:w="1712" w:type="dxa"/>
            <w:gridSpan w:val="2"/>
            <w:tcBorders>
              <w:top w:val="single" w:sz="12" w:space="0" w:color="000000"/>
              <w:left w:val="single" w:sz="12" w:space="0" w:color="000000"/>
              <w:bottom w:val="single" w:sz="12" w:space="0" w:color="000000"/>
              <w:right w:val="single" w:sz="12" w:space="0" w:color="000000"/>
            </w:tcBorders>
          </w:tcPr>
          <w:p w14:paraId="48A57569" w14:textId="77777777" w:rsidR="00F43CAB" w:rsidRDefault="00F43CAB" w:rsidP="00AF3AD9">
            <w:pPr>
              <w:pStyle w:val="TableParagraph"/>
              <w:kinsoku w:val="0"/>
              <w:overflowPunct w:val="0"/>
              <w:spacing w:before="129" w:line="228" w:lineRule="auto"/>
              <w:ind w:left="135" w:right="157"/>
              <w:rPr>
                <w:rFonts w:ascii="Times New Roman" w:hAnsi="Times New Roman" w:cs="Times New Roman"/>
                <w:spacing w:val="-2"/>
              </w:rPr>
            </w:pPr>
            <w:r>
              <w:rPr>
                <w:rFonts w:ascii="Times New Roman" w:hAnsi="Times New Roman" w:cs="Times New Roman"/>
                <w:spacing w:val="-2"/>
              </w:rPr>
              <w:lastRenderedPageBreak/>
              <w:t>Issues affecting progress</w:t>
            </w:r>
          </w:p>
        </w:tc>
        <w:tc>
          <w:tcPr>
            <w:tcW w:w="6171" w:type="dxa"/>
            <w:gridSpan w:val="2"/>
            <w:tcBorders>
              <w:top w:val="single" w:sz="12" w:space="0" w:color="000000"/>
              <w:left w:val="single" w:sz="12" w:space="0" w:color="000000"/>
              <w:bottom w:val="single" w:sz="12" w:space="0" w:color="000000"/>
              <w:right w:val="single" w:sz="12" w:space="0" w:color="000000"/>
            </w:tcBorders>
          </w:tcPr>
          <w:p w14:paraId="0E96218D" w14:textId="77777777" w:rsidR="00F43CAB" w:rsidRDefault="00F43CAB" w:rsidP="00AF3AD9">
            <w:pPr>
              <w:pStyle w:val="TableParagraph"/>
              <w:numPr>
                <w:ilvl w:val="0"/>
                <w:numId w:val="34"/>
              </w:numPr>
              <w:tabs>
                <w:tab w:val="left" w:pos="856"/>
              </w:tabs>
              <w:kinsoku w:val="0"/>
              <w:overflowPunct w:val="0"/>
              <w:spacing w:line="271" w:lineRule="exact"/>
              <w:ind w:left="855"/>
              <w:rPr>
                <w:rFonts w:ascii="Times New Roman" w:hAnsi="Times New Roman" w:cs="Times New Roman"/>
                <w:spacing w:val="-2"/>
              </w:rPr>
            </w:pPr>
            <w:r>
              <w:rPr>
                <w:rFonts w:ascii="Times New Roman" w:hAnsi="Times New Roman" w:cs="Times New Roman"/>
              </w:rPr>
              <w:t>List</w:t>
            </w:r>
            <w:r>
              <w:rPr>
                <w:rFonts w:ascii="Times New Roman" w:hAnsi="Times New Roman" w:cs="Times New Roman"/>
                <w:spacing w:val="5"/>
              </w:rPr>
              <w:t xml:space="preserve"> </w:t>
            </w:r>
            <w:r>
              <w:rPr>
                <w:rFonts w:ascii="Times New Roman" w:hAnsi="Times New Roman" w:cs="Times New Roman"/>
              </w:rPr>
              <w:t>delays</w:t>
            </w:r>
            <w:r>
              <w:rPr>
                <w:rFonts w:ascii="Times New Roman" w:hAnsi="Times New Roman" w:cs="Times New Roman"/>
                <w:spacing w:val="-7"/>
              </w:rPr>
              <w:t xml:space="preserve"> </w:t>
            </w:r>
            <w:r>
              <w:rPr>
                <w:rFonts w:ascii="Times New Roman" w:hAnsi="Times New Roman" w:cs="Times New Roman"/>
              </w:rPr>
              <w:t>and</w:t>
            </w:r>
            <w:r>
              <w:rPr>
                <w:rFonts w:ascii="Times New Roman" w:hAnsi="Times New Roman" w:cs="Times New Roman"/>
                <w:spacing w:val="-1"/>
              </w:rPr>
              <w:t xml:space="preserve"> </w:t>
            </w:r>
            <w:r>
              <w:rPr>
                <w:rFonts w:ascii="Times New Roman" w:hAnsi="Times New Roman" w:cs="Times New Roman"/>
                <w:spacing w:val="-2"/>
              </w:rPr>
              <w:t>problems</w:t>
            </w:r>
          </w:p>
          <w:p w14:paraId="3091E0FC" w14:textId="77777777" w:rsidR="00F43CAB" w:rsidRDefault="00F43CAB" w:rsidP="00AF3AD9">
            <w:pPr>
              <w:pStyle w:val="TableParagraph"/>
              <w:numPr>
                <w:ilvl w:val="0"/>
                <w:numId w:val="34"/>
              </w:numPr>
              <w:tabs>
                <w:tab w:val="left" w:pos="856"/>
              </w:tabs>
              <w:kinsoku w:val="0"/>
              <w:overflowPunct w:val="0"/>
              <w:spacing w:line="270" w:lineRule="exact"/>
              <w:ind w:left="855"/>
              <w:rPr>
                <w:rFonts w:ascii="Times New Roman" w:hAnsi="Times New Roman" w:cs="Times New Roman"/>
                <w:spacing w:val="-2"/>
              </w:rPr>
            </w:pPr>
            <w:r>
              <w:rPr>
                <w:rFonts w:ascii="Times New Roman" w:hAnsi="Times New Roman" w:cs="Times New Roman"/>
              </w:rPr>
              <w:t>Address</w:t>
            </w:r>
            <w:r>
              <w:rPr>
                <w:rFonts w:ascii="Times New Roman" w:hAnsi="Times New Roman" w:cs="Times New Roman"/>
                <w:spacing w:val="-10"/>
              </w:rPr>
              <w:t xml:space="preserve"> </w:t>
            </w:r>
            <w:r>
              <w:rPr>
                <w:rFonts w:ascii="Times New Roman" w:hAnsi="Times New Roman" w:cs="Times New Roman"/>
              </w:rPr>
              <w:t>schedule</w:t>
            </w:r>
            <w:r>
              <w:rPr>
                <w:rFonts w:ascii="Times New Roman" w:hAnsi="Times New Roman" w:cs="Times New Roman"/>
                <w:spacing w:val="-3"/>
              </w:rPr>
              <w:t xml:space="preserve"> </w:t>
            </w:r>
            <w:r>
              <w:rPr>
                <w:rFonts w:ascii="Times New Roman" w:hAnsi="Times New Roman" w:cs="Times New Roman"/>
                <w:spacing w:val="-2"/>
              </w:rPr>
              <w:t>implications.</w:t>
            </w:r>
          </w:p>
          <w:p w14:paraId="6770F751" w14:textId="77777777" w:rsidR="00F43CAB" w:rsidRDefault="00F43CAB" w:rsidP="00AF3AD9">
            <w:pPr>
              <w:pStyle w:val="TableParagraph"/>
              <w:numPr>
                <w:ilvl w:val="0"/>
                <w:numId w:val="34"/>
              </w:numPr>
              <w:tabs>
                <w:tab w:val="left" w:pos="856"/>
              </w:tabs>
              <w:kinsoku w:val="0"/>
              <w:overflowPunct w:val="0"/>
              <w:spacing w:before="1" w:line="235" w:lineRule="auto"/>
              <w:ind w:left="855" w:right="464" w:hanging="360"/>
              <w:rPr>
                <w:rFonts w:ascii="Times New Roman" w:hAnsi="Times New Roman" w:cs="Times New Roman"/>
                <w:spacing w:val="-2"/>
              </w:rPr>
            </w:pPr>
            <w:r>
              <w:rPr>
                <w:rFonts w:ascii="Times New Roman" w:hAnsi="Times New Roman" w:cs="Times New Roman"/>
              </w:rPr>
              <w:t>Identify</w:t>
            </w:r>
            <w:r>
              <w:rPr>
                <w:rFonts w:ascii="Times New Roman" w:hAnsi="Times New Roman" w:cs="Times New Roman"/>
                <w:spacing w:val="-15"/>
              </w:rPr>
              <w:t xml:space="preserve"> </w:t>
            </w:r>
            <w:r>
              <w:rPr>
                <w:rFonts w:ascii="Times New Roman" w:hAnsi="Times New Roman" w:cs="Times New Roman"/>
              </w:rPr>
              <w:t>issues</w:t>
            </w:r>
            <w:r>
              <w:rPr>
                <w:rFonts w:ascii="Times New Roman" w:hAnsi="Times New Roman" w:cs="Times New Roman"/>
                <w:spacing w:val="-18"/>
              </w:rPr>
              <w:t xml:space="preserve"> </w:t>
            </w:r>
            <w:r>
              <w:rPr>
                <w:rFonts w:ascii="Times New Roman" w:hAnsi="Times New Roman" w:cs="Times New Roman"/>
              </w:rPr>
              <w:t>that</w:t>
            </w:r>
            <w:r>
              <w:rPr>
                <w:rFonts w:ascii="Times New Roman" w:hAnsi="Times New Roman" w:cs="Times New Roman"/>
                <w:spacing w:val="-15"/>
              </w:rPr>
              <w:t xml:space="preserve"> </w:t>
            </w:r>
            <w:r>
              <w:rPr>
                <w:rFonts w:ascii="Times New Roman" w:hAnsi="Times New Roman" w:cs="Times New Roman"/>
              </w:rPr>
              <w:t>are</w:t>
            </w:r>
            <w:r>
              <w:rPr>
                <w:rFonts w:ascii="Times New Roman" w:hAnsi="Times New Roman" w:cs="Times New Roman"/>
                <w:spacing w:val="-8"/>
              </w:rPr>
              <w:t xml:space="preserve"> </w:t>
            </w:r>
            <w:r>
              <w:rPr>
                <w:rFonts w:ascii="Times New Roman" w:hAnsi="Times New Roman" w:cs="Times New Roman"/>
              </w:rPr>
              <w:t>causing</w:t>
            </w:r>
            <w:r>
              <w:rPr>
                <w:rFonts w:ascii="Times New Roman" w:hAnsi="Times New Roman" w:cs="Times New Roman"/>
                <w:spacing w:val="-5"/>
              </w:rPr>
              <w:t xml:space="preserve"> </w:t>
            </w:r>
            <w:r>
              <w:rPr>
                <w:rFonts w:ascii="Times New Roman" w:hAnsi="Times New Roman" w:cs="Times New Roman"/>
              </w:rPr>
              <w:t>delays</w:t>
            </w:r>
            <w:r>
              <w:rPr>
                <w:rFonts w:ascii="Times New Roman" w:hAnsi="Times New Roman" w:cs="Times New Roman"/>
                <w:spacing w:val="-9"/>
              </w:rPr>
              <w:t xml:space="preserve"> </w:t>
            </w:r>
            <w:r>
              <w:rPr>
                <w:rFonts w:ascii="Times New Roman" w:hAnsi="Times New Roman" w:cs="Times New Roman"/>
              </w:rPr>
              <w:t>or</w:t>
            </w:r>
            <w:r>
              <w:rPr>
                <w:rFonts w:ascii="Times New Roman" w:hAnsi="Times New Roman" w:cs="Times New Roman"/>
                <w:spacing w:val="-10"/>
              </w:rPr>
              <w:t xml:space="preserve"> </w:t>
            </w:r>
            <w:r>
              <w:rPr>
                <w:rFonts w:ascii="Times New Roman" w:hAnsi="Times New Roman" w:cs="Times New Roman"/>
              </w:rPr>
              <w:t xml:space="preserve">impeding </w:t>
            </w:r>
            <w:r>
              <w:rPr>
                <w:rFonts w:ascii="Times New Roman" w:hAnsi="Times New Roman" w:cs="Times New Roman"/>
                <w:spacing w:val="-2"/>
              </w:rPr>
              <w:t>progress</w:t>
            </w:r>
          </w:p>
          <w:p w14:paraId="73CCBB1C" w14:textId="77777777" w:rsidR="00F43CAB" w:rsidRDefault="00F43CAB" w:rsidP="00AF3AD9">
            <w:pPr>
              <w:pStyle w:val="TableParagraph"/>
              <w:numPr>
                <w:ilvl w:val="0"/>
                <w:numId w:val="34"/>
              </w:numPr>
              <w:tabs>
                <w:tab w:val="left" w:pos="856"/>
              </w:tabs>
              <w:kinsoku w:val="0"/>
              <w:overflowPunct w:val="0"/>
              <w:spacing w:line="271" w:lineRule="exact"/>
              <w:ind w:left="855"/>
              <w:rPr>
                <w:rFonts w:ascii="Times New Roman" w:hAnsi="Times New Roman" w:cs="Times New Roman"/>
                <w:spacing w:val="-2"/>
              </w:rPr>
            </w:pPr>
            <w:r>
              <w:rPr>
                <w:rFonts w:ascii="Times New Roman" w:hAnsi="Times New Roman" w:cs="Times New Roman"/>
              </w:rPr>
              <w:t>Explain</w:t>
            </w:r>
            <w:r>
              <w:rPr>
                <w:rFonts w:ascii="Times New Roman" w:hAnsi="Times New Roman" w:cs="Times New Roman"/>
                <w:spacing w:val="6"/>
              </w:rPr>
              <w:t xml:space="preserve"> </w:t>
            </w:r>
            <w:r>
              <w:rPr>
                <w:rFonts w:ascii="Times New Roman" w:hAnsi="Times New Roman" w:cs="Times New Roman"/>
              </w:rPr>
              <w:t>why</w:t>
            </w:r>
            <w:r>
              <w:rPr>
                <w:rFonts w:ascii="Times New Roman" w:hAnsi="Times New Roman" w:cs="Times New Roman"/>
                <w:spacing w:val="-16"/>
              </w:rPr>
              <w:t xml:space="preserve"> </w:t>
            </w:r>
            <w:r>
              <w:rPr>
                <w:rFonts w:ascii="Times New Roman" w:hAnsi="Times New Roman" w:cs="Times New Roman"/>
              </w:rPr>
              <w:t>problem</w:t>
            </w:r>
            <w:r>
              <w:rPr>
                <w:rFonts w:ascii="Times New Roman" w:hAnsi="Times New Roman" w:cs="Times New Roman"/>
                <w:spacing w:val="16"/>
              </w:rPr>
              <w:t xml:space="preserve"> </w:t>
            </w:r>
            <w:r>
              <w:rPr>
                <w:rFonts w:ascii="Times New Roman" w:hAnsi="Times New Roman" w:cs="Times New Roman"/>
              </w:rPr>
              <w:t>was</w:t>
            </w:r>
            <w:r>
              <w:rPr>
                <w:rFonts w:ascii="Times New Roman" w:hAnsi="Times New Roman" w:cs="Times New Roman"/>
                <w:spacing w:val="-8"/>
              </w:rPr>
              <w:t xml:space="preserve"> </w:t>
            </w:r>
            <w:r>
              <w:rPr>
                <w:rFonts w:ascii="Times New Roman" w:hAnsi="Times New Roman" w:cs="Times New Roman"/>
              </w:rPr>
              <w:t>not</w:t>
            </w:r>
            <w:r>
              <w:rPr>
                <w:rFonts w:ascii="Times New Roman" w:hAnsi="Times New Roman" w:cs="Times New Roman"/>
                <w:spacing w:val="-6"/>
              </w:rPr>
              <w:t xml:space="preserve"> </w:t>
            </w:r>
            <w:r>
              <w:rPr>
                <w:rFonts w:ascii="Times New Roman" w:hAnsi="Times New Roman" w:cs="Times New Roman"/>
                <w:spacing w:val="-2"/>
              </w:rPr>
              <w:t>anticipated</w:t>
            </w:r>
          </w:p>
        </w:tc>
        <w:tc>
          <w:tcPr>
            <w:tcW w:w="2737" w:type="dxa"/>
            <w:gridSpan w:val="2"/>
            <w:tcBorders>
              <w:top w:val="single" w:sz="12" w:space="0" w:color="000000"/>
              <w:left w:val="single" w:sz="12" w:space="0" w:color="000000"/>
              <w:bottom w:val="single" w:sz="12" w:space="0" w:color="000000"/>
              <w:right w:val="single" w:sz="12" w:space="0" w:color="000000"/>
            </w:tcBorders>
          </w:tcPr>
          <w:p w14:paraId="10331577" w14:textId="77777777" w:rsidR="00F43CAB" w:rsidRDefault="00F43CAB" w:rsidP="00AF3AD9">
            <w:pPr>
              <w:pStyle w:val="TableParagraph"/>
              <w:kinsoku w:val="0"/>
              <w:overflowPunct w:val="0"/>
              <w:spacing w:before="53"/>
              <w:ind w:left="85"/>
              <w:rPr>
                <w:spacing w:val="-2"/>
                <w:sz w:val="22"/>
                <w:szCs w:val="22"/>
              </w:rPr>
            </w:pPr>
            <w:r>
              <w:rPr>
                <w:sz w:val="22"/>
                <w:szCs w:val="22"/>
              </w:rPr>
              <w:t>No</w:t>
            </w:r>
            <w:r>
              <w:rPr>
                <w:spacing w:val="-3"/>
                <w:sz w:val="22"/>
                <w:szCs w:val="22"/>
              </w:rPr>
              <w:t xml:space="preserve"> </w:t>
            </w:r>
            <w:r>
              <w:rPr>
                <w:sz w:val="22"/>
                <w:szCs w:val="22"/>
              </w:rPr>
              <w:t>issues</w:t>
            </w:r>
            <w:r>
              <w:rPr>
                <w:spacing w:val="-3"/>
                <w:sz w:val="22"/>
                <w:szCs w:val="22"/>
              </w:rPr>
              <w:t xml:space="preserve"> </w:t>
            </w:r>
            <w:r>
              <w:rPr>
                <w:sz w:val="22"/>
                <w:szCs w:val="22"/>
              </w:rPr>
              <w:t>to</w:t>
            </w:r>
            <w:r>
              <w:rPr>
                <w:spacing w:val="-2"/>
                <w:sz w:val="22"/>
                <w:szCs w:val="22"/>
              </w:rPr>
              <w:t xml:space="preserve"> report</w:t>
            </w:r>
          </w:p>
        </w:tc>
        <w:tc>
          <w:tcPr>
            <w:tcW w:w="3044" w:type="dxa"/>
            <w:gridSpan w:val="2"/>
            <w:tcBorders>
              <w:top w:val="single" w:sz="12" w:space="0" w:color="000000"/>
              <w:left w:val="single" w:sz="12" w:space="0" w:color="000000"/>
              <w:bottom w:val="single" w:sz="12" w:space="0" w:color="000000"/>
              <w:right w:val="single" w:sz="12" w:space="0" w:color="000000"/>
            </w:tcBorders>
          </w:tcPr>
          <w:p w14:paraId="12CB261D" w14:textId="77777777" w:rsidR="00F43CAB" w:rsidRDefault="00F43CAB" w:rsidP="00AF3AD9">
            <w:pPr>
              <w:pStyle w:val="TableParagraph"/>
              <w:kinsoku w:val="0"/>
              <w:overflowPunct w:val="0"/>
              <w:rPr>
                <w:rFonts w:ascii="Times New Roman" w:hAnsi="Times New Roman" w:cs="Times New Roman"/>
                <w:sz w:val="22"/>
                <w:szCs w:val="22"/>
              </w:rPr>
            </w:pPr>
          </w:p>
        </w:tc>
      </w:tr>
      <w:tr w:rsidR="00AF3AD9" w14:paraId="04C2352B" w14:textId="77777777" w:rsidTr="00AF3AD9">
        <w:trPr>
          <w:gridBefore w:val="1"/>
          <w:wBefore w:w="735" w:type="dxa"/>
          <w:trHeight w:val="3288"/>
        </w:trPr>
        <w:tc>
          <w:tcPr>
            <w:tcW w:w="1712" w:type="dxa"/>
            <w:gridSpan w:val="2"/>
            <w:tcBorders>
              <w:top w:val="single" w:sz="12" w:space="0" w:color="000000"/>
              <w:left w:val="single" w:sz="12" w:space="0" w:color="000000"/>
              <w:bottom w:val="single" w:sz="12" w:space="0" w:color="000000"/>
              <w:right w:val="single" w:sz="12" w:space="0" w:color="000000"/>
            </w:tcBorders>
          </w:tcPr>
          <w:p w14:paraId="15DB49D7" w14:textId="77777777" w:rsidR="00674EBD" w:rsidRDefault="00674EBD" w:rsidP="00AF3AD9">
            <w:pPr>
              <w:pStyle w:val="TableParagraph"/>
              <w:kinsoku w:val="0"/>
              <w:overflowPunct w:val="0"/>
              <w:spacing w:before="129" w:line="228" w:lineRule="auto"/>
              <w:ind w:left="135" w:right="157"/>
              <w:rPr>
                <w:rFonts w:ascii="Times New Roman" w:hAnsi="Times New Roman" w:cs="Times New Roman"/>
                <w:spacing w:val="-2"/>
              </w:rPr>
            </w:pPr>
            <w:r>
              <w:rPr>
                <w:rFonts w:ascii="Times New Roman" w:hAnsi="Times New Roman" w:cs="Times New Roman"/>
                <w:spacing w:val="-2"/>
              </w:rPr>
              <w:t xml:space="preserve">Division/Area </w:t>
            </w:r>
            <w:proofErr w:type="spellStart"/>
            <w:r w:rsidRPr="00674EBD">
              <w:rPr>
                <w:rFonts w:ascii="Times New Roman" w:hAnsi="Times New Roman" w:cs="Times New Roman"/>
                <w:spacing w:val="-2"/>
              </w:rPr>
              <w:t>etc</w:t>
            </w:r>
            <w:proofErr w:type="spellEnd"/>
            <w:r w:rsidRPr="00674EBD">
              <w:rPr>
                <w:rFonts w:ascii="Times New Roman" w:hAnsi="Times New Roman" w:cs="Times New Roman"/>
                <w:spacing w:val="-2"/>
              </w:rPr>
              <w:t xml:space="preserve"> Goals for </w:t>
            </w:r>
            <w:r>
              <w:rPr>
                <w:rFonts w:ascii="Times New Roman" w:hAnsi="Times New Roman" w:cs="Times New Roman"/>
                <w:spacing w:val="-2"/>
              </w:rPr>
              <w:t>Future</w:t>
            </w:r>
            <w:r w:rsidRPr="00674EBD">
              <w:rPr>
                <w:rFonts w:ascii="Times New Roman" w:hAnsi="Times New Roman" w:cs="Times New Roman"/>
                <w:spacing w:val="-2"/>
              </w:rPr>
              <w:t xml:space="preserve"> </w:t>
            </w:r>
            <w:r>
              <w:rPr>
                <w:rFonts w:ascii="Times New Roman" w:hAnsi="Times New Roman" w:cs="Times New Roman"/>
                <w:spacing w:val="-2"/>
              </w:rPr>
              <w:t>Review</w:t>
            </w:r>
          </w:p>
        </w:tc>
        <w:tc>
          <w:tcPr>
            <w:tcW w:w="6171" w:type="dxa"/>
            <w:gridSpan w:val="2"/>
            <w:tcBorders>
              <w:top w:val="single" w:sz="12" w:space="0" w:color="000000"/>
              <w:left w:val="single" w:sz="12" w:space="0" w:color="000000"/>
              <w:bottom w:val="single" w:sz="12" w:space="0" w:color="000000"/>
              <w:right w:val="single" w:sz="12" w:space="0" w:color="000000"/>
            </w:tcBorders>
          </w:tcPr>
          <w:p w14:paraId="18AC6F9C" w14:textId="77777777" w:rsidR="00674EBD" w:rsidRDefault="00674EBD" w:rsidP="00AF3AD9">
            <w:pPr>
              <w:pStyle w:val="TableParagraph"/>
              <w:numPr>
                <w:ilvl w:val="0"/>
                <w:numId w:val="33"/>
              </w:numPr>
              <w:tabs>
                <w:tab w:val="left" w:pos="856"/>
              </w:tabs>
              <w:kinsoku w:val="0"/>
              <w:overflowPunct w:val="0"/>
              <w:spacing w:before="18" w:line="220" w:lineRule="auto"/>
              <w:ind w:left="855" w:right="186" w:hanging="360"/>
              <w:rPr>
                <w:rFonts w:ascii="Times New Roman" w:hAnsi="Times New Roman" w:cs="Times New Roman"/>
              </w:rPr>
            </w:pPr>
            <w:r>
              <w:rPr>
                <w:rFonts w:ascii="Times New Roman" w:hAnsi="Times New Roman" w:cs="Times New Roman"/>
              </w:rPr>
              <w:t>What</w:t>
            </w:r>
            <w:r w:rsidRPr="00674EBD">
              <w:rPr>
                <w:rFonts w:ascii="Times New Roman" w:hAnsi="Times New Roman" w:cs="Times New Roman"/>
              </w:rPr>
              <w:t xml:space="preserve"> </w:t>
            </w:r>
            <w:r>
              <w:rPr>
                <w:rFonts w:ascii="Times New Roman" w:hAnsi="Times New Roman" w:cs="Times New Roman"/>
              </w:rPr>
              <w:t>targets/milestones</w:t>
            </w:r>
            <w:r w:rsidRPr="00674EBD">
              <w:rPr>
                <w:rFonts w:ascii="Times New Roman" w:hAnsi="Times New Roman" w:cs="Times New Roman"/>
              </w:rPr>
              <w:t xml:space="preserve"> </w:t>
            </w:r>
            <w:r>
              <w:rPr>
                <w:rFonts w:ascii="Times New Roman" w:hAnsi="Times New Roman" w:cs="Times New Roman"/>
              </w:rPr>
              <w:t>you</w:t>
            </w:r>
            <w:r w:rsidRPr="00674EBD">
              <w:rPr>
                <w:rFonts w:ascii="Times New Roman" w:hAnsi="Times New Roman" w:cs="Times New Roman"/>
              </w:rPr>
              <w:t xml:space="preserve"> </w:t>
            </w:r>
            <w:r>
              <w:rPr>
                <w:rFonts w:ascii="Times New Roman" w:hAnsi="Times New Roman" w:cs="Times New Roman"/>
              </w:rPr>
              <w:t>will</w:t>
            </w:r>
            <w:r w:rsidRPr="00674EBD">
              <w:rPr>
                <w:rFonts w:ascii="Times New Roman" w:hAnsi="Times New Roman" w:cs="Times New Roman"/>
              </w:rPr>
              <w:t xml:space="preserve"> </w:t>
            </w:r>
            <w:r>
              <w:rPr>
                <w:rFonts w:ascii="Times New Roman" w:hAnsi="Times New Roman" w:cs="Times New Roman"/>
              </w:rPr>
              <w:t>report</w:t>
            </w:r>
            <w:r w:rsidRPr="00674EBD">
              <w:rPr>
                <w:rFonts w:ascii="Times New Roman" w:hAnsi="Times New Roman" w:cs="Times New Roman"/>
              </w:rPr>
              <w:t xml:space="preserve"> </w:t>
            </w:r>
            <w:r>
              <w:rPr>
                <w:rFonts w:ascii="Times New Roman" w:hAnsi="Times New Roman" w:cs="Times New Roman"/>
              </w:rPr>
              <w:t>on</w:t>
            </w:r>
            <w:r w:rsidRPr="00674EBD">
              <w:rPr>
                <w:rFonts w:ascii="Times New Roman" w:hAnsi="Times New Roman" w:cs="Times New Roman"/>
              </w:rPr>
              <w:t xml:space="preserve"> </w:t>
            </w:r>
            <w:r>
              <w:rPr>
                <w:rFonts w:ascii="Times New Roman" w:hAnsi="Times New Roman" w:cs="Times New Roman"/>
              </w:rPr>
              <w:t>at next meeting</w:t>
            </w:r>
          </w:p>
          <w:p w14:paraId="2A42777C" w14:textId="77777777" w:rsidR="00674EBD" w:rsidRPr="00674EBD" w:rsidRDefault="00674EBD" w:rsidP="00AF3AD9">
            <w:pPr>
              <w:pStyle w:val="TableParagraph"/>
              <w:numPr>
                <w:ilvl w:val="0"/>
                <w:numId w:val="33"/>
              </w:numPr>
              <w:tabs>
                <w:tab w:val="left" w:pos="856"/>
              </w:tabs>
              <w:kinsoku w:val="0"/>
              <w:overflowPunct w:val="0"/>
              <w:spacing w:line="272" w:lineRule="exact"/>
              <w:ind w:left="855"/>
              <w:rPr>
                <w:rFonts w:ascii="Times New Roman" w:hAnsi="Times New Roman" w:cs="Times New Roman"/>
              </w:rPr>
            </w:pPr>
            <w:r>
              <w:rPr>
                <w:rFonts w:ascii="Times New Roman" w:hAnsi="Times New Roman" w:cs="Times New Roman"/>
              </w:rPr>
              <w:t>Issues</w:t>
            </w:r>
            <w:r w:rsidRPr="00674EBD">
              <w:rPr>
                <w:rFonts w:ascii="Times New Roman" w:hAnsi="Times New Roman" w:cs="Times New Roman"/>
              </w:rPr>
              <w:t xml:space="preserve"> </w:t>
            </w:r>
            <w:r>
              <w:rPr>
                <w:rFonts w:ascii="Times New Roman" w:hAnsi="Times New Roman" w:cs="Times New Roman"/>
              </w:rPr>
              <w:t>that</w:t>
            </w:r>
            <w:r w:rsidRPr="00674EBD">
              <w:rPr>
                <w:rFonts w:ascii="Times New Roman" w:hAnsi="Times New Roman" w:cs="Times New Roman"/>
              </w:rPr>
              <w:t xml:space="preserve"> </w:t>
            </w:r>
            <w:r>
              <w:rPr>
                <w:rFonts w:ascii="Times New Roman" w:hAnsi="Times New Roman" w:cs="Times New Roman"/>
              </w:rPr>
              <w:t>will</w:t>
            </w:r>
            <w:r w:rsidRPr="00674EBD">
              <w:rPr>
                <w:rFonts w:ascii="Times New Roman" w:hAnsi="Times New Roman" w:cs="Times New Roman"/>
              </w:rPr>
              <w:t xml:space="preserve"> </w:t>
            </w:r>
            <w:r>
              <w:rPr>
                <w:rFonts w:ascii="Times New Roman" w:hAnsi="Times New Roman" w:cs="Times New Roman"/>
              </w:rPr>
              <w:t>be</w:t>
            </w:r>
            <w:r w:rsidRPr="00674EBD">
              <w:rPr>
                <w:rFonts w:ascii="Times New Roman" w:hAnsi="Times New Roman" w:cs="Times New Roman"/>
              </w:rPr>
              <w:t xml:space="preserve"> </w:t>
            </w:r>
            <w:r>
              <w:rPr>
                <w:rFonts w:ascii="Times New Roman" w:hAnsi="Times New Roman" w:cs="Times New Roman"/>
              </w:rPr>
              <w:t>resolved</w:t>
            </w:r>
            <w:r w:rsidRPr="00674EBD">
              <w:rPr>
                <w:rFonts w:ascii="Times New Roman" w:hAnsi="Times New Roman" w:cs="Times New Roman"/>
              </w:rPr>
              <w:t xml:space="preserve"> </w:t>
            </w:r>
            <w:r>
              <w:rPr>
                <w:rFonts w:ascii="Times New Roman" w:hAnsi="Times New Roman" w:cs="Times New Roman"/>
              </w:rPr>
              <w:t>by</w:t>
            </w:r>
            <w:r w:rsidRPr="00674EBD">
              <w:rPr>
                <w:rFonts w:ascii="Times New Roman" w:hAnsi="Times New Roman" w:cs="Times New Roman"/>
              </w:rPr>
              <w:t xml:space="preserve"> </w:t>
            </w:r>
            <w:r>
              <w:rPr>
                <w:rFonts w:ascii="Times New Roman" w:hAnsi="Times New Roman" w:cs="Times New Roman"/>
              </w:rPr>
              <w:t>next</w:t>
            </w:r>
            <w:r w:rsidRPr="00674EBD">
              <w:rPr>
                <w:rFonts w:ascii="Times New Roman" w:hAnsi="Times New Roman" w:cs="Times New Roman"/>
              </w:rPr>
              <w:t xml:space="preserve"> meeting</w:t>
            </w:r>
          </w:p>
          <w:p w14:paraId="52EE9248" w14:textId="77777777" w:rsidR="00674EBD" w:rsidRDefault="00674EBD" w:rsidP="00AF3AD9">
            <w:pPr>
              <w:pStyle w:val="TableParagraph"/>
              <w:numPr>
                <w:ilvl w:val="0"/>
                <w:numId w:val="33"/>
              </w:numPr>
              <w:tabs>
                <w:tab w:val="left" w:pos="856"/>
              </w:tabs>
              <w:kinsoku w:val="0"/>
              <w:overflowPunct w:val="0"/>
              <w:spacing w:before="1" w:line="235" w:lineRule="auto"/>
              <w:ind w:left="855" w:right="328" w:hanging="360"/>
              <w:rPr>
                <w:rFonts w:ascii="Times New Roman" w:hAnsi="Times New Roman" w:cs="Times New Roman"/>
              </w:rPr>
            </w:pPr>
            <w:r>
              <w:rPr>
                <w:rFonts w:ascii="Times New Roman" w:hAnsi="Times New Roman" w:cs="Times New Roman"/>
              </w:rPr>
              <w:t>Communicate</w:t>
            </w:r>
            <w:r w:rsidRPr="00674EBD">
              <w:rPr>
                <w:rFonts w:ascii="Times New Roman" w:hAnsi="Times New Roman" w:cs="Times New Roman"/>
              </w:rPr>
              <w:t xml:space="preserve"> </w:t>
            </w:r>
            <w:r>
              <w:rPr>
                <w:rFonts w:ascii="Times New Roman" w:hAnsi="Times New Roman" w:cs="Times New Roman"/>
              </w:rPr>
              <w:t>any</w:t>
            </w:r>
            <w:r w:rsidRPr="00674EBD">
              <w:rPr>
                <w:rFonts w:ascii="Times New Roman" w:hAnsi="Times New Roman" w:cs="Times New Roman"/>
              </w:rPr>
              <w:t xml:space="preserve"> </w:t>
            </w:r>
            <w:r>
              <w:rPr>
                <w:rFonts w:ascii="Times New Roman" w:hAnsi="Times New Roman" w:cs="Times New Roman"/>
              </w:rPr>
              <w:t>calls to</w:t>
            </w:r>
            <w:r w:rsidRPr="00674EBD">
              <w:rPr>
                <w:rFonts w:ascii="Times New Roman" w:hAnsi="Times New Roman" w:cs="Times New Roman"/>
              </w:rPr>
              <w:t xml:space="preserve"> </w:t>
            </w:r>
            <w:r>
              <w:rPr>
                <w:rFonts w:ascii="Times New Roman" w:hAnsi="Times New Roman" w:cs="Times New Roman"/>
              </w:rPr>
              <w:t>action</w:t>
            </w:r>
            <w:r w:rsidRPr="00674EBD">
              <w:rPr>
                <w:rFonts w:ascii="Times New Roman" w:hAnsi="Times New Roman" w:cs="Times New Roman"/>
              </w:rPr>
              <w:t xml:space="preserve"> </w:t>
            </w:r>
            <w:r>
              <w:rPr>
                <w:rFonts w:ascii="Times New Roman" w:hAnsi="Times New Roman" w:cs="Times New Roman"/>
              </w:rPr>
              <w:t>needed</w:t>
            </w:r>
            <w:r w:rsidRPr="00674EBD">
              <w:rPr>
                <w:rFonts w:ascii="Times New Roman" w:hAnsi="Times New Roman" w:cs="Times New Roman"/>
              </w:rPr>
              <w:t xml:space="preserve"> </w:t>
            </w:r>
            <w:r>
              <w:rPr>
                <w:rFonts w:ascii="Times New Roman" w:hAnsi="Times New Roman" w:cs="Times New Roman"/>
              </w:rPr>
              <w:t>by members</w:t>
            </w:r>
            <w:r w:rsidRPr="00674EBD">
              <w:rPr>
                <w:rFonts w:ascii="Times New Roman" w:hAnsi="Times New Roman" w:cs="Times New Roman"/>
              </w:rPr>
              <w:t xml:space="preserve"> </w:t>
            </w:r>
            <w:r>
              <w:rPr>
                <w:rFonts w:ascii="Times New Roman" w:hAnsi="Times New Roman" w:cs="Times New Roman"/>
              </w:rPr>
              <w:t>of the audience</w:t>
            </w:r>
          </w:p>
        </w:tc>
        <w:tc>
          <w:tcPr>
            <w:tcW w:w="3904" w:type="dxa"/>
            <w:gridSpan w:val="2"/>
            <w:tcBorders>
              <w:top w:val="single" w:sz="12" w:space="0" w:color="000000"/>
              <w:left w:val="single" w:sz="12" w:space="0" w:color="000000"/>
              <w:bottom w:val="single" w:sz="12" w:space="0" w:color="000000"/>
              <w:right w:val="single" w:sz="12" w:space="0" w:color="000000"/>
            </w:tcBorders>
          </w:tcPr>
          <w:p w14:paraId="256EC3E0" w14:textId="77777777" w:rsidR="00674EBD" w:rsidRPr="00674EBD" w:rsidRDefault="00674EBD" w:rsidP="00AF3AD9">
            <w:pPr>
              <w:pStyle w:val="TableParagraph"/>
              <w:kinsoku w:val="0"/>
              <w:overflowPunct w:val="0"/>
              <w:spacing w:before="53"/>
              <w:ind w:left="85"/>
              <w:rPr>
                <w:sz w:val="22"/>
                <w:szCs w:val="22"/>
              </w:rPr>
            </w:pPr>
            <w:r w:rsidRPr="00674EBD">
              <w:rPr>
                <w:sz w:val="22"/>
                <w:szCs w:val="22"/>
              </w:rPr>
              <w:t>No issues to report</w:t>
            </w:r>
          </w:p>
        </w:tc>
        <w:tc>
          <w:tcPr>
            <w:tcW w:w="1877" w:type="dxa"/>
            <w:gridSpan w:val="2"/>
            <w:tcBorders>
              <w:top w:val="single" w:sz="12" w:space="0" w:color="000000"/>
              <w:left w:val="single" w:sz="12" w:space="0" w:color="000000"/>
              <w:bottom w:val="single" w:sz="12" w:space="0" w:color="000000"/>
              <w:right w:val="single" w:sz="12" w:space="0" w:color="000000"/>
            </w:tcBorders>
          </w:tcPr>
          <w:p w14:paraId="255D3B8C" w14:textId="77777777" w:rsidR="00674EBD" w:rsidRDefault="00674EBD" w:rsidP="00AF3AD9">
            <w:pPr>
              <w:pStyle w:val="TableParagraph"/>
              <w:kinsoku w:val="0"/>
              <w:overflowPunct w:val="0"/>
              <w:rPr>
                <w:rFonts w:ascii="Times New Roman" w:hAnsi="Times New Roman" w:cs="Times New Roman"/>
                <w:sz w:val="22"/>
                <w:szCs w:val="22"/>
              </w:rPr>
            </w:pPr>
          </w:p>
        </w:tc>
      </w:tr>
    </w:tbl>
    <w:p w14:paraId="0EFA123D" w14:textId="77777777" w:rsidR="00F43CAB" w:rsidRDefault="00F43CAB" w:rsidP="00F43CAB">
      <w:pPr>
        <w:pStyle w:val="BodyText"/>
        <w:kinsoku w:val="0"/>
        <w:overflowPunct w:val="0"/>
        <w:spacing w:before="3" w:after="1"/>
        <w:rPr>
          <w:rFonts w:ascii="Arial" w:hAnsi="Arial" w:cs="Arial"/>
          <w:sz w:val="23"/>
          <w:szCs w:val="23"/>
        </w:rPr>
      </w:pPr>
    </w:p>
    <w:p w14:paraId="3A8466F6" w14:textId="77777777" w:rsidR="00F43CAB" w:rsidRDefault="00F43CAB" w:rsidP="00F43CAB"/>
    <w:p w14:paraId="6015DA15" w14:textId="77777777" w:rsidR="00F43CAB" w:rsidRDefault="00F43CAB">
      <w:pPr>
        <w:pStyle w:val="BodyText"/>
        <w:kinsoku w:val="0"/>
        <w:overflowPunct w:val="0"/>
        <w:spacing w:before="3"/>
        <w:rPr>
          <w:rFonts w:ascii="Arial" w:hAnsi="Arial" w:cs="Arial"/>
          <w:sz w:val="18"/>
          <w:szCs w:val="18"/>
        </w:rPr>
      </w:pPr>
    </w:p>
    <w:p w14:paraId="21E65291" w14:textId="77777777" w:rsidR="00C675DD" w:rsidRDefault="00C675DD">
      <w:pPr>
        <w:pStyle w:val="BodyText"/>
        <w:kinsoku w:val="0"/>
        <w:overflowPunct w:val="0"/>
        <w:spacing w:before="3"/>
        <w:rPr>
          <w:rFonts w:ascii="Arial" w:hAnsi="Arial" w:cs="Arial"/>
          <w:sz w:val="18"/>
          <w:szCs w:val="18"/>
        </w:rPr>
      </w:pPr>
    </w:p>
    <w:p w14:paraId="12A1C53D" w14:textId="77777777" w:rsidR="00C675DD" w:rsidRDefault="00C675DD">
      <w:pPr>
        <w:pStyle w:val="BodyText"/>
        <w:kinsoku w:val="0"/>
        <w:overflowPunct w:val="0"/>
        <w:spacing w:before="2"/>
        <w:rPr>
          <w:rFonts w:ascii="Arial" w:hAnsi="Arial" w:cs="Arial"/>
          <w:sz w:val="10"/>
          <w:szCs w:val="10"/>
        </w:rPr>
      </w:pPr>
    </w:p>
    <w:p w14:paraId="0809EBC7" w14:textId="69088486" w:rsidR="00C675DD" w:rsidRPr="006E217B" w:rsidRDefault="00C675DD" w:rsidP="006E217B">
      <w:pPr>
        <w:tabs>
          <w:tab w:val="left" w:pos="1297"/>
        </w:tabs>
        <w:kinsoku w:val="0"/>
        <w:overflowPunct w:val="0"/>
        <w:spacing w:line="218" w:lineRule="exact"/>
        <w:rPr>
          <w:rFonts w:ascii="Arial" w:hAnsi="Arial" w:cs="Arial"/>
          <w:color w:val="231F20"/>
          <w:spacing w:val="-4"/>
          <w:sz w:val="18"/>
          <w:szCs w:val="18"/>
        </w:rPr>
      </w:pPr>
    </w:p>
    <w:p w14:paraId="7FA6DC39" w14:textId="4F84749A" w:rsidR="00C675DD" w:rsidRPr="007B5069" w:rsidRDefault="00C675DD" w:rsidP="007B5069">
      <w:pPr>
        <w:tabs>
          <w:tab w:val="left" w:pos="1297"/>
        </w:tabs>
        <w:kinsoku w:val="0"/>
        <w:overflowPunct w:val="0"/>
        <w:spacing w:line="218" w:lineRule="exact"/>
        <w:rPr>
          <w:rFonts w:ascii="Arial" w:hAnsi="Arial" w:cs="Arial"/>
          <w:color w:val="231F20"/>
          <w:spacing w:val="-4"/>
          <w:sz w:val="18"/>
          <w:szCs w:val="18"/>
        </w:rPr>
        <w:sectPr w:rsidR="00C675DD" w:rsidRPr="007B5069">
          <w:pgSz w:w="12240" w:h="15840"/>
          <w:pgMar w:top="1020" w:right="460" w:bottom="720" w:left="720" w:header="0" w:footer="524" w:gutter="0"/>
          <w:cols w:space="720"/>
          <w:noEndnote/>
        </w:sectPr>
      </w:pPr>
    </w:p>
    <w:p w14:paraId="6AA17D7A" w14:textId="4528771F" w:rsidR="00C675DD" w:rsidRDefault="00751C02" w:rsidP="00410E44">
      <w:pPr>
        <w:pStyle w:val="Heading3"/>
        <w:kinsoku w:val="0"/>
        <w:overflowPunct w:val="0"/>
        <w:spacing w:before="7" w:line="237" w:lineRule="auto"/>
        <w:ind w:left="3806" w:right="1924" w:hanging="1619"/>
        <w:jc w:val="left"/>
        <w:rPr>
          <w:rFonts w:ascii="Times New Roman" w:hAnsi="Times New Roman" w:cs="Times New Roman"/>
          <w:sz w:val="26"/>
          <w:szCs w:val="26"/>
        </w:rPr>
      </w:pPr>
      <w:r>
        <w:rPr>
          <w:color w:val="231F20"/>
        </w:rPr>
        <w:lastRenderedPageBreak/>
        <w:t>14h.</w:t>
      </w:r>
      <w:r>
        <w:rPr>
          <w:color w:val="231F20"/>
          <w:spacing w:val="-16"/>
        </w:rPr>
        <w:t xml:space="preserve"> </w:t>
      </w:r>
      <w:r>
        <w:rPr>
          <w:color w:val="231F20"/>
        </w:rPr>
        <w:t>Public</w:t>
      </w:r>
      <w:r>
        <w:rPr>
          <w:color w:val="231F20"/>
          <w:spacing w:val="-17"/>
        </w:rPr>
        <w:t xml:space="preserve"> </w:t>
      </w:r>
      <w:r>
        <w:rPr>
          <w:color w:val="231F20"/>
        </w:rPr>
        <w:t>Relations</w:t>
      </w:r>
      <w:r>
        <w:rPr>
          <w:color w:val="231F20"/>
          <w:spacing w:val="-15"/>
        </w:rPr>
        <w:t xml:space="preserve"> </w:t>
      </w:r>
      <w:r>
        <w:rPr>
          <w:color w:val="231F20"/>
        </w:rPr>
        <w:t>Manager’s</w:t>
      </w:r>
      <w:r>
        <w:rPr>
          <w:color w:val="231F20"/>
          <w:spacing w:val="-15"/>
        </w:rPr>
        <w:t xml:space="preserve"> </w:t>
      </w:r>
      <w:r>
        <w:rPr>
          <w:color w:val="231F20"/>
        </w:rPr>
        <w:t xml:space="preserve">Report </w:t>
      </w:r>
    </w:p>
    <w:p w14:paraId="5057AD8D" w14:textId="77777777" w:rsidR="00C675DD" w:rsidRDefault="00C675DD">
      <w:pPr>
        <w:pStyle w:val="BodyText"/>
        <w:kinsoku w:val="0"/>
        <w:overflowPunct w:val="0"/>
        <w:spacing w:before="8"/>
        <w:rPr>
          <w:rFonts w:ascii="Times New Roman" w:hAnsi="Times New Roman" w:cs="Times New Roman"/>
          <w:sz w:val="32"/>
          <w:szCs w:val="32"/>
        </w:rPr>
      </w:pPr>
    </w:p>
    <w:p w14:paraId="68D7F0A9" w14:textId="77777777" w:rsidR="00C675DD" w:rsidRDefault="00751C02">
      <w:pPr>
        <w:pStyle w:val="BodyText"/>
        <w:kinsoku w:val="0"/>
        <w:overflowPunct w:val="0"/>
        <w:spacing w:line="275" w:lineRule="exact"/>
        <w:ind w:left="720"/>
        <w:rPr>
          <w:rFonts w:ascii="Times New Roman" w:hAnsi="Times New Roman" w:cs="Times New Roman"/>
          <w:color w:val="231F20"/>
        </w:rPr>
      </w:pPr>
      <w:r>
        <w:rPr>
          <w:rFonts w:ascii="Times New Roman" w:hAnsi="Times New Roman" w:cs="Times New Roman"/>
          <w:color w:val="231F20"/>
          <w:u w:val="single"/>
        </w:rPr>
        <w:t>Social</w:t>
      </w:r>
      <w:r>
        <w:rPr>
          <w:rFonts w:ascii="Times New Roman" w:hAnsi="Times New Roman" w:cs="Times New Roman"/>
          <w:color w:val="231F20"/>
          <w:spacing w:val="-2"/>
          <w:u w:val="single"/>
        </w:rPr>
        <w:t xml:space="preserve"> </w:t>
      </w:r>
      <w:r>
        <w:rPr>
          <w:rFonts w:ascii="Times New Roman" w:hAnsi="Times New Roman" w:cs="Times New Roman"/>
          <w:color w:val="231F20"/>
          <w:u w:val="single"/>
        </w:rPr>
        <w:t>Media</w:t>
      </w:r>
      <w:r>
        <w:rPr>
          <w:rFonts w:ascii="Times New Roman" w:hAnsi="Times New Roman" w:cs="Times New Roman"/>
          <w:color w:val="231F20"/>
          <w:spacing w:val="-2"/>
          <w:u w:val="single"/>
        </w:rPr>
        <w:t xml:space="preserve"> </w:t>
      </w:r>
      <w:r>
        <w:rPr>
          <w:rFonts w:ascii="Times New Roman" w:hAnsi="Times New Roman" w:cs="Times New Roman"/>
          <w:color w:val="231F20"/>
          <w:spacing w:val="-4"/>
          <w:u w:val="single"/>
        </w:rPr>
        <w:t>Links</w:t>
      </w:r>
    </w:p>
    <w:p w14:paraId="3F387609" w14:textId="77777777" w:rsidR="00C675DD" w:rsidRDefault="00751C02">
      <w:pPr>
        <w:pStyle w:val="BodyText"/>
        <w:kinsoku w:val="0"/>
        <w:overflowPunct w:val="0"/>
        <w:spacing w:line="275" w:lineRule="exact"/>
        <w:ind w:left="720"/>
        <w:rPr>
          <w:rFonts w:ascii="Times New Roman" w:hAnsi="Times New Roman" w:cs="Times New Roman"/>
          <w:color w:val="355CAA"/>
          <w:spacing w:val="-2"/>
        </w:rPr>
      </w:pPr>
      <w:r>
        <w:rPr>
          <w:rFonts w:ascii="Times New Roman" w:hAnsi="Times New Roman" w:cs="Times New Roman"/>
          <w:b/>
          <w:bCs/>
          <w:color w:val="231F20"/>
        </w:rPr>
        <w:t>D36</w:t>
      </w:r>
      <w:r>
        <w:rPr>
          <w:rFonts w:ascii="Times New Roman" w:hAnsi="Times New Roman" w:cs="Times New Roman"/>
          <w:b/>
          <w:bCs/>
          <w:color w:val="231F20"/>
          <w:spacing w:val="-1"/>
        </w:rPr>
        <w:t xml:space="preserve"> </w:t>
      </w:r>
      <w:r>
        <w:rPr>
          <w:rFonts w:ascii="Times New Roman" w:hAnsi="Times New Roman" w:cs="Times New Roman"/>
          <w:b/>
          <w:bCs/>
          <w:color w:val="231F20"/>
        </w:rPr>
        <w:t>Website:</w:t>
      </w:r>
      <w:r>
        <w:rPr>
          <w:rFonts w:ascii="Times New Roman" w:hAnsi="Times New Roman" w:cs="Times New Roman"/>
          <w:b/>
          <w:bCs/>
          <w:color w:val="231F20"/>
          <w:spacing w:val="57"/>
        </w:rPr>
        <w:t xml:space="preserve"> </w:t>
      </w:r>
      <w:r>
        <w:rPr>
          <w:rFonts w:ascii="Times New Roman" w:hAnsi="Times New Roman" w:cs="Times New Roman"/>
          <w:color w:val="355CAA"/>
          <w:spacing w:val="-2"/>
          <w:u w:val="single"/>
        </w:rPr>
        <w:t>https://district36.org/</w:t>
      </w:r>
    </w:p>
    <w:p w14:paraId="74150DA9" w14:textId="77777777" w:rsidR="00C675DD" w:rsidRDefault="00751C02">
      <w:pPr>
        <w:pStyle w:val="BodyText"/>
        <w:kinsoku w:val="0"/>
        <w:overflowPunct w:val="0"/>
        <w:spacing w:before="3" w:line="275" w:lineRule="exact"/>
        <w:ind w:left="720"/>
        <w:rPr>
          <w:rFonts w:ascii="Times New Roman" w:hAnsi="Times New Roman" w:cs="Times New Roman"/>
          <w:color w:val="197ABF"/>
          <w:spacing w:val="-2"/>
        </w:rPr>
      </w:pPr>
      <w:r>
        <w:rPr>
          <w:rFonts w:ascii="Times New Roman" w:hAnsi="Times New Roman" w:cs="Times New Roman"/>
          <w:b/>
          <w:bCs/>
          <w:color w:val="231F20"/>
        </w:rPr>
        <w:t>Facebook</w:t>
      </w:r>
      <w:r>
        <w:rPr>
          <w:rFonts w:ascii="Times New Roman" w:hAnsi="Times New Roman" w:cs="Times New Roman"/>
          <w:b/>
          <w:bCs/>
          <w:color w:val="231F20"/>
          <w:spacing w:val="-3"/>
        </w:rPr>
        <w:t xml:space="preserve"> </w:t>
      </w:r>
      <w:r>
        <w:rPr>
          <w:rFonts w:ascii="Times New Roman" w:hAnsi="Times New Roman" w:cs="Times New Roman"/>
          <w:color w:val="231F20"/>
        </w:rPr>
        <w:t>Private</w:t>
      </w:r>
      <w:r>
        <w:rPr>
          <w:rFonts w:ascii="Times New Roman" w:hAnsi="Times New Roman" w:cs="Times New Roman"/>
          <w:color w:val="231F20"/>
          <w:spacing w:val="-1"/>
        </w:rPr>
        <w:t xml:space="preserve"> </w:t>
      </w:r>
      <w:r>
        <w:rPr>
          <w:rFonts w:ascii="Times New Roman" w:hAnsi="Times New Roman" w:cs="Times New Roman"/>
          <w:color w:val="231F20"/>
        </w:rPr>
        <w:t>group:</w:t>
      </w:r>
      <w:r>
        <w:rPr>
          <w:rFonts w:ascii="Times New Roman" w:hAnsi="Times New Roman" w:cs="Times New Roman"/>
          <w:color w:val="231F20"/>
          <w:spacing w:val="57"/>
        </w:rPr>
        <w:t xml:space="preserve"> </w:t>
      </w:r>
      <w:r>
        <w:rPr>
          <w:rFonts w:ascii="Times New Roman" w:hAnsi="Times New Roman" w:cs="Times New Roman"/>
          <w:color w:val="197ABF"/>
          <w:spacing w:val="-2"/>
          <w:u w:val="single"/>
        </w:rPr>
        <w:t>https</w:t>
      </w:r>
      <w:hyperlink r:id="rId29" w:history="1">
        <w:r>
          <w:rPr>
            <w:rFonts w:ascii="Times New Roman" w:hAnsi="Times New Roman" w:cs="Times New Roman"/>
            <w:color w:val="197ABF"/>
            <w:spacing w:val="-2"/>
            <w:u w:val="single"/>
          </w:rPr>
          <w:t>://www.</w:t>
        </w:r>
      </w:hyperlink>
      <w:r>
        <w:rPr>
          <w:rFonts w:ascii="Times New Roman" w:hAnsi="Times New Roman" w:cs="Times New Roman"/>
          <w:color w:val="197ABF"/>
          <w:spacing w:val="-2"/>
          <w:u w:val="single"/>
        </w:rPr>
        <w:t>f</w:t>
      </w:r>
      <w:hyperlink r:id="rId30" w:history="1">
        <w:r>
          <w:rPr>
            <w:rFonts w:ascii="Times New Roman" w:hAnsi="Times New Roman" w:cs="Times New Roman"/>
            <w:color w:val="197ABF"/>
            <w:spacing w:val="-2"/>
            <w:u w:val="single"/>
          </w:rPr>
          <w:t>acebook.</w:t>
        </w:r>
      </w:hyperlink>
      <w:r>
        <w:rPr>
          <w:rFonts w:ascii="Times New Roman" w:hAnsi="Times New Roman" w:cs="Times New Roman"/>
          <w:color w:val="197ABF"/>
          <w:spacing w:val="-2"/>
          <w:u w:val="single"/>
        </w:rPr>
        <w:t>co</w:t>
      </w:r>
      <w:hyperlink r:id="rId31" w:history="1">
        <w:r>
          <w:rPr>
            <w:rFonts w:ascii="Times New Roman" w:hAnsi="Times New Roman" w:cs="Times New Roman"/>
            <w:color w:val="197ABF"/>
            <w:spacing w:val="-2"/>
            <w:u w:val="single"/>
          </w:rPr>
          <w:t>m/groups/district36</w:t>
        </w:r>
      </w:hyperlink>
    </w:p>
    <w:p w14:paraId="66B9F6CA" w14:textId="77777777" w:rsidR="00C675DD" w:rsidRDefault="00751C02">
      <w:pPr>
        <w:pStyle w:val="BodyText"/>
        <w:kinsoku w:val="0"/>
        <w:overflowPunct w:val="0"/>
        <w:spacing w:line="275" w:lineRule="exact"/>
        <w:ind w:left="720"/>
        <w:rPr>
          <w:rFonts w:ascii="Times New Roman" w:hAnsi="Times New Roman" w:cs="Times New Roman"/>
          <w:color w:val="197ABF"/>
          <w:spacing w:val="-2"/>
        </w:rPr>
      </w:pPr>
      <w:r>
        <w:rPr>
          <w:rFonts w:ascii="Times New Roman" w:hAnsi="Times New Roman" w:cs="Times New Roman"/>
          <w:b/>
          <w:bCs/>
          <w:color w:val="231F20"/>
        </w:rPr>
        <w:t>Facebook</w:t>
      </w:r>
      <w:r>
        <w:rPr>
          <w:rFonts w:ascii="Times New Roman" w:hAnsi="Times New Roman" w:cs="Times New Roman"/>
          <w:b/>
          <w:bCs/>
          <w:color w:val="231F20"/>
          <w:spacing w:val="-1"/>
        </w:rPr>
        <w:t xml:space="preserve"> </w:t>
      </w:r>
      <w:r>
        <w:rPr>
          <w:rFonts w:ascii="Times New Roman" w:hAnsi="Times New Roman" w:cs="Times New Roman"/>
          <w:color w:val="231F20"/>
        </w:rPr>
        <w:t>Public</w:t>
      </w:r>
      <w:r>
        <w:rPr>
          <w:rFonts w:ascii="Times New Roman" w:hAnsi="Times New Roman" w:cs="Times New Roman"/>
          <w:color w:val="231F20"/>
          <w:spacing w:val="-4"/>
        </w:rPr>
        <w:t xml:space="preserve"> </w:t>
      </w:r>
      <w:r>
        <w:rPr>
          <w:rFonts w:ascii="Times New Roman" w:hAnsi="Times New Roman" w:cs="Times New Roman"/>
          <w:color w:val="231F20"/>
        </w:rPr>
        <w:t>page:</w:t>
      </w:r>
      <w:r>
        <w:rPr>
          <w:rFonts w:ascii="Times New Roman" w:hAnsi="Times New Roman" w:cs="Times New Roman"/>
          <w:color w:val="231F20"/>
          <w:spacing w:val="66"/>
        </w:rPr>
        <w:t xml:space="preserve"> </w:t>
      </w:r>
      <w:r>
        <w:rPr>
          <w:rFonts w:ascii="Times New Roman" w:hAnsi="Times New Roman" w:cs="Times New Roman"/>
          <w:color w:val="197ABF"/>
          <w:spacing w:val="-2"/>
          <w:u w:val="single"/>
        </w:rPr>
        <w:t>https</w:t>
      </w:r>
      <w:hyperlink r:id="rId32" w:history="1">
        <w:r>
          <w:rPr>
            <w:rFonts w:ascii="Times New Roman" w:hAnsi="Times New Roman" w:cs="Times New Roman"/>
            <w:color w:val="197ABF"/>
            <w:spacing w:val="-2"/>
            <w:u w:val="single"/>
          </w:rPr>
          <w:t>://www.</w:t>
        </w:r>
      </w:hyperlink>
      <w:r>
        <w:rPr>
          <w:rFonts w:ascii="Times New Roman" w:hAnsi="Times New Roman" w:cs="Times New Roman"/>
          <w:color w:val="197ABF"/>
          <w:spacing w:val="-2"/>
          <w:u w:val="single"/>
        </w:rPr>
        <w:t>fa</w:t>
      </w:r>
      <w:hyperlink r:id="rId33" w:history="1">
        <w:r>
          <w:rPr>
            <w:rFonts w:ascii="Times New Roman" w:hAnsi="Times New Roman" w:cs="Times New Roman"/>
            <w:color w:val="197ABF"/>
            <w:spacing w:val="-2"/>
            <w:u w:val="single"/>
          </w:rPr>
          <w:t>cebook.com/District36.</w:t>
        </w:r>
      </w:hyperlink>
      <w:r>
        <w:rPr>
          <w:rFonts w:ascii="Times New Roman" w:hAnsi="Times New Roman" w:cs="Times New Roman"/>
          <w:color w:val="197ABF"/>
          <w:spacing w:val="-2"/>
          <w:u w:val="single"/>
        </w:rPr>
        <w:t>T</w:t>
      </w:r>
      <w:hyperlink r:id="rId34" w:history="1">
        <w:r>
          <w:rPr>
            <w:rFonts w:ascii="Times New Roman" w:hAnsi="Times New Roman" w:cs="Times New Roman"/>
            <w:color w:val="197ABF"/>
            <w:spacing w:val="-2"/>
            <w:u w:val="single"/>
          </w:rPr>
          <w:t>oastmasters.Public</w:t>
        </w:r>
      </w:hyperlink>
    </w:p>
    <w:p w14:paraId="073DA0E4" w14:textId="77777777" w:rsidR="00C675DD" w:rsidRDefault="00751C02">
      <w:pPr>
        <w:pStyle w:val="BodyText"/>
        <w:kinsoku w:val="0"/>
        <w:overflowPunct w:val="0"/>
        <w:spacing w:before="2" w:line="275" w:lineRule="exact"/>
        <w:ind w:left="720"/>
        <w:rPr>
          <w:rFonts w:ascii="Times New Roman" w:hAnsi="Times New Roman" w:cs="Times New Roman"/>
          <w:color w:val="197ABF"/>
          <w:spacing w:val="-2"/>
        </w:rPr>
      </w:pPr>
      <w:r>
        <w:rPr>
          <w:rFonts w:ascii="Times New Roman" w:hAnsi="Times New Roman" w:cs="Times New Roman"/>
          <w:b/>
          <w:bCs/>
          <w:color w:val="231F20"/>
          <w:spacing w:val="-2"/>
        </w:rPr>
        <w:t>LinkedIn</w:t>
      </w:r>
      <w:r>
        <w:rPr>
          <w:rFonts w:ascii="Times New Roman" w:hAnsi="Times New Roman" w:cs="Times New Roman"/>
          <w:b/>
          <w:bCs/>
          <w:color w:val="231F20"/>
          <w:spacing w:val="42"/>
        </w:rPr>
        <w:t xml:space="preserve"> </w:t>
      </w:r>
      <w:r>
        <w:rPr>
          <w:rFonts w:ascii="Times New Roman" w:hAnsi="Times New Roman" w:cs="Times New Roman"/>
          <w:color w:val="231F20"/>
          <w:spacing w:val="-2"/>
        </w:rPr>
        <w:t>page</w:t>
      </w:r>
      <w:r>
        <w:rPr>
          <w:rFonts w:ascii="Times New Roman" w:hAnsi="Times New Roman" w:cs="Times New Roman"/>
          <w:b/>
          <w:bCs/>
          <w:color w:val="231F20"/>
          <w:spacing w:val="-2"/>
        </w:rPr>
        <w:t>:</w:t>
      </w:r>
      <w:r>
        <w:rPr>
          <w:rFonts w:ascii="Times New Roman" w:hAnsi="Times New Roman" w:cs="Times New Roman"/>
          <w:b/>
          <w:bCs/>
          <w:color w:val="231F20"/>
          <w:spacing w:val="45"/>
        </w:rPr>
        <w:t xml:space="preserve"> </w:t>
      </w:r>
      <w:r>
        <w:rPr>
          <w:rFonts w:ascii="Times New Roman" w:hAnsi="Times New Roman" w:cs="Times New Roman"/>
          <w:color w:val="197ABF"/>
          <w:spacing w:val="-2"/>
          <w:u w:val="single"/>
        </w:rPr>
        <w:t>https</w:t>
      </w:r>
      <w:hyperlink r:id="rId35" w:history="1">
        <w:r>
          <w:rPr>
            <w:rFonts w:ascii="Times New Roman" w:hAnsi="Times New Roman" w:cs="Times New Roman"/>
            <w:color w:val="197ABF"/>
            <w:spacing w:val="-2"/>
            <w:u w:val="single"/>
          </w:rPr>
          <w:t>://www.linkedin</w:t>
        </w:r>
      </w:hyperlink>
      <w:r>
        <w:rPr>
          <w:rFonts w:ascii="Times New Roman" w:hAnsi="Times New Roman" w:cs="Times New Roman"/>
          <w:color w:val="197ABF"/>
          <w:spacing w:val="-2"/>
          <w:u w:val="single"/>
        </w:rPr>
        <w:t>.</w:t>
      </w:r>
      <w:hyperlink r:id="rId36" w:history="1">
        <w:r>
          <w:rPr>
            <w:rFonts w:ascii="Times New Roman" w:hAnsi="Times New Roman" w:cs="Times New Roman"/>
            <w:color w:val="197ABF"/>
            <w:spacing w:val="-2"/>
            <w:u w:val="single"/>
          </w:rPr>
          <w:t>com/company/toastmas</w:t>
        </w:r>
      </w:hyperlink>
      <w:r>
        <w:rPr>
          <w:rFonts w:ascii="Times New Roman" w:hAnsi="Times New Roman" w:cs="Times New Roman"/>
          <w:color w:val="197ABF"/>
          <w:spacing w:val="-2"/>
          <w:u w:val="single"/>
        </w:rPr>
        <w:t>t</w:t>
      </w:r>
      <w:hyperlink r:id="rId37" w:history="1">
        <w:r>
          <w:rPr>
            <w:rFonts w:ascii="Times New Roman" w:hAnsi="Times New Roman" w:cs="Times New Roman"/>
            <w:color w:val="197ABF"/>
            <w:spacing w:val="-2"/>
            <w:u w:val="single"/>
          </w:rPr>
          <w:t>er</w:t>
        </w:r>
      </w:hyperlink>
      <w:r>
        <w:rPr>
          <w:rFonts w:ascii="Times New Roman" w:hAnsi="Times New Roman" w:cs="Times New Roman"/>
          <w:color w:val="197ABF"/>
          <w:spacing w:val="-2"/>
          <w:u w:val="single"/>
        </w:rPr>
        <w:t>s</w:t>
      </w:r>
      <w:hyperlink r:id="rId38" w:history="1">
        <w:r>
          <w:rPr>
            <w:rFonts w:ascii="Times New Roman" w:hAnsi="Times New Roman" w:cs="Times New Roman"/>
            <w:color w:val="197ABF"/>
            <w:spacing w:val="-2"/>
            <w:u w:val="single"/>
          </w:rPr>
          <w:t>-</w:t>
        </w:r>
        <w:r>
          <w:rPr>
            <w:rFonts w:ascii="Times New Roman" w:hAnsi="Times New Roman" w:cs="Times New Roman"/>
            <w:color w:val="197ABF"/>
            <w:spacing w:val="-5"/>
            <w:u w:val="single"/>
          </w:rPr>
          <w:t>d36</w:t>
        </w:r>
      </w:hyperlink>
    </w:p>
    <w:p w14:paraId="625207D1" w14:textId="77777777" w:rsidR="00C675DD" w:rsidRDefault="00751C02">
      <w:pPr>
        <w:pStyle w:val="BodyText"/>
        <w:kinsoku w:val="0"/>
        <w:overflowPunct w:val="0"/>
        <w:spacing w:line="275" w:lineRule="exact"/>
        <w:ind w:left="720"/>
        <w:rPr>
          <w:rFonts w:ascii="Times New Roman" w:hAnsi="Times New Roman" w:cs="Times New Roman"/>
          <w:color w:val="355CAA"/>
          <w:spacing w:val="-2"/>
        </w:rPr>
      </w:pPr>
      <w:r>
        <w:rPr>
          <w:rFonts w:ascii="Times New Roman" w:hAnsi="Times New Roman" w:cs="Times New Roman"/>
          <w:b/>
          <w:bCs/>
          <w:color w:val="48484A"/>
        </w:rPr>
        <w:t>Twitter</w:t>
      </w:r>
      <w:r>
        <w:rPr>
          <w:rFonts w:ascii="Times New Roman" w:hAnsi="Times New Roman" w:cs="Times New Roman"/>
          <w:color w:val="48484A"/>
        </w:rPr>
        <w:t>:</w:t>
      </w:r>
      <w:r>
        <w:rPr>
          <w:rFonts w:ascii="Times New Roman" w:hAnsi="Times New Roman" w:cs="Times New Roman"/>
          <w:color w:val="48484A"/>
          <w:spacing w:val="62"/>
        </w:rPr>
        <w:t xml:space="preserve"> </w:t>
      </w:r>
      <w:r>
        <w:rPr>
          <w:rFonts w:ascii="Times New Roman" w:hAnsi="Times New Roman" w:cs="Times New Roman"/>
          <w:color w:val="355CAA"/>
          <w:spacing w:val="-2"/>
          <w:u w:val="single"/>
        </w:rPr>
        <w:t>https://twitter.com/District36Toast</w:t>
      </w:r>
    </w:p>
    <w:p w14:paraId="0002D796" w14:textId="77777777" w:rsidR="00C675DD" w:rsidRDefault="00751C02">
      <w:pPr>
        <w:pStyle w:val="BodyText"/>
        <w:kinsoku w:val="0"/>
        <w:overflowPunct w:val="0"/>
        <w:spacing w:before="3"/>
        <w:ind w:left="720"/>
        <w:rPr>
          <w:rFonts w:ascii="Times New Roman" w:hAnsi="Times New Roman" w:cs="Times New Roman"/>
          <w:color w:val="197ABF"/>
          <w:spacing w:val="-2"/>
        </w:rPr>
      </w:pPr>
      <w:r>
        <w:rPr>
          <w:rFonts w:ascii="Times New Roman" w:hAnsi="Times New Roman" w:cs="Times New Roman"/>
          <w:b/>
          <w:bCs/>
          <w:color w:val="48484A"/>
        </w:rPr>
        <w:t>D36</w:t>
      </w:r>
      <w:r>
        <w:rPr>
          <w:rFonts w:ascii="Times New Roman" w:hAnsi="Times New Roman" w:cs="Times New Roman"/>
          <w:b/>
          <w:bCs/>
          <w:color w:val="48484A"/>
          <w:spacing w:val="-3"/>
        </w:rPr>
        <w:t xml:space="preserve"> </w:t>
      </w:r>
      <w:r>
        <w:rPr>
          <w:rFonts w:ascii="Times New Roman" w:hAnsi="Times New Roman" w:cs="Times New Roman"/>
          <w:b/>
          <w:bCs/>
          <w:color w:val="48484A"/>
        </w:rPr>
        <w:t>YouTube</w:t>
      </w:r>
      <w:r>
        <w:rPr>
          <w:rFonts w:ascii="Times New Roman" w:hAnsi="Times New Roman" w:cs="Times New Roman"/>
          <w:color w:val="48484A"/>
        </w:rPr>
        <w:t xml:space="preserve">: </w:t>
      </w:r>
      <w:r>
        <w:rPr>
          <w:rFonts w:ascii="Times New Roman" w:hAnsi="Times New Roman" w:cs="Times New Roman"/>
          <w:color w:val="197ABF"/>
          <w:spacing w:val="-2"/>
          <w:u w:val="single"/>
        </w:rPr>
        <w:t>https</w:t>
      </w:r>
      <w:hyperlink r:id="rId39" w:history="1">
        <w:r>
          <w:rPr>
            <w:rFonts w:ascii="Times New Roman" w:hAnsi="Times New Roman" w:cs="Times New Roman"/>
            <w:color w:val="197ABF"/>
            <w:spacing w:val="-2"/>
            <w:u w:val="single"/>
          </w:rPr>
          <w:t>://www.youtube</w:t>
        </w:r>
      </w:hyperlink>
      <w:r>
        <w:rPr>
          <w:rFonts w:ascii="Times New Roman" w:hAnsi="Times New Roman" w:cs="Times New Roman"/>
          <w:color w:val="197ABF"/>
          <w:spacing w:val="-2"/>
          <w:u w:val="single"/>
        </w:rPr>
        <w:t>.c</w:t>
      </w:r>
      <w:hyperlink r:id="rId40" w:history="1">
        <w:r>
          <w:rPr>
            <w:rFonts w:ascii="Times New Roman" w:hAnsi="Times New Roman" w:cs="Times New Roman"/>
            <w:color w:val="197ABF"/>
            <w:spacing w:val="-2"/>
            <w:u w:val="single"/>
          </w:rPr>
          <w:t>om/channel/UC</w:t>
        </w:r>
      </w:hyperlink>
      <w:r>
        <w:rPr>
          <w:rFonts w:ascii="Times New Roman" w:hAnsi="Times New Roman" w:cs="Times New Roman"/>
          <w:color w:val="197ABF"/>
          <w:spacing w:val="-2"/>
          <w:u w:val="single"/>
        </w:rPr>
        <w:t>x</w:t>
      </w:r>
      <w:hyperlink r:id="rId41" w:history="1">
        <w:r>
          <w:rPr>
            <w:rFonts w:ascii="Times New Roman" w:hAnsi="Times New Roman" w:cs="Times New Roman"/>
            <w:color w:val="197ABF"/>
            <w:spacing w:val="-2"/>
            <w:u w:val="single"/>
          </w:rPr>
          <w:t>IZpyYJYUNcu7j27DbJQ4Q</w:t>
        </w:r>
      </w:hyperlink>
    </w:p>
    <w:p w14:paraId="0815563C" w14:textId="77777777" w:rsidR="00C675DD" w:rsidRDefault="00C675DD">
      <w:pPr>
        <w:pStyle w:val="BodyText"/>
        <w:kinsoku w:val="0"/>
        <w:overflowPunct w:val="0"/>
        <w:rPr>
          <w:rFonts w:ascii="Times New Roman" w:hAnsi="Times New Roman" w:cs="Times New Roman"/>
          <w:sz w:val="20"/>
          <w:szCs w:val="20"/>
        </w:rPr>
      </w:pPr>
    </w:p>
    <w:p w14:paraId="3599ECE1" w14:textId="77777777" w:rsidR="00C675DD" w:rsidRDefault="00C675DD">
      <w:pPr>
        <w:pStyle w:val="BodyText"/>
        <w:kinsoku w:val="0"/>
        <w:overflowPunct w:val="0"/>
        <w:rPr>
          <w:rFonts w:ascii="Times New Roman" w:hAnsi="Times New Roman" w:cs="Times New Roman"/>
          <w:sz w:val="20"/>
          <w:szCs w:val="20"/>
        </w:rPr>
      </w:pPr>
    </w:p>
    <w:p w14:paraId="6D213412" w14:textId="77777777" w:rsidR="00C675DD" w:rsidRDefault="00C675DD">
      <w:pPr>
        <w:pStyle w:val="BodyText"/>
        <w:kinsoku w:val="0"/>
        <w:overflowPunct w:val="0"/>
        <w:spacing w:before="7"/>
        <w:rPr>
          <w:rFonts w:ascii="Times New Roman" w:hAnsi="Times New Roman" w:cs="Times New Roman"/>
          <w:sz w:val="21"/>
          <w:szCs w:val="21"/>
        </w:rPr>
      </w:pPr>
    </w:p>
    <w:p w14:paraId="71086065" w14:textId="77777777" w:rsidR="00C675DD" w:rsidRDefault="00C675DD">
      <w:pPr>
        <w:pStyle w:val="BodyText"/>
        <w:kinsoku w:val="0"/>
        <w:overflowPunct w:val="0"/>
        <w:ind w:left="720"/>
        <w:rPr>
          <w:rFonts w:ascii="Times New Roman" w:hAnsi="Times New Roman" w:cs="Times New Roman"/>
          <w:color w:val="231F20"/>
          <w:spacing w:val="-5"/>
        </w:rPr>
        <w:sectPr w:rsidR="00C675DD">
          <w:pgSz w:w="12240" w:h="15840"/>
          <w:pgMar w:top="1360" w:right="460" w:bottom="720" w:left="720" w:header="0" w:footer="524" w:gutter="0"/>
          <w:cols w:space="720"/>
          <w:noEndnote/>
        </w:sectPr>
      </w:pPr>
    </w:p>
    <w:p w14:paraId="6966E991" w14:textId="278F23C3" w:rsidR="00C675DD" w:rsidRDefault="003367A2">
      <w:pPr>
        <w:pStyle w:val="BodyText"/>
        <w:kinsoku w:val="0"/>
        <w:overflowPunct w:val="0"/>
        <w:ind w:left="107"/>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g">
            <w:drawing>
              <wp:inline distT="0" distB="0" distL="0" distR="0" wp14:anchorId="56A9517A" wp14:editId="01474E2F">
                <wp:extent cx="6689090" cy="1374775"/>
                <wp:effectExtent l="3810" t="0" r="3175" b="0"/>
                <wp:docPr id="207799503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1374775"/>
                          <a:chOff x="0" y="0"/>
                          <a:chExt cx="10534" cy="2165"/>
                        </a:xfrm>
                      </wpg:grpSpPr>
                      <pic:pic xmlns:pic="http://schemas.openxmlformats.org/drawingml/2006/picture">
                        <pic:nvPicPr>
                          <pic:cNvPr id="677217464"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4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776902" name="Text Box 59"/>
                        <wps:cNvSpPr txBox="1">
                          <a:spLocks noChangeArrowheads="1"/>
                        </wps:cNvSpPr>
                        <wps:spPr bwMode="auto">
                          <a:xfrm>
                            <a:off x="0" y="0"/>
                            <a:ext cx="10534"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E49C" w14:textId="77777777" w:rsidR="00C675DD" w:rsidRDefault="00C675DD">
                              <w:pPr>
                                <w:pStyle w:val="BodyText"/>
                                <w:kinsoku w:val="0"/>
                                <w:overflowPunct w:val="0"/>
                                <w:rPr>
                                  <w:rFonts w:ascii="Times New Roman" w:hAnsi="Times New Roman" w:cs="Times New Roman"/>
                                  <w:sz w:val="42"/>
                                  <w:szCs w:val="42"/>
                                </w:rPr>
                              </w:pPr>
                            </w:p>
                            <w:p w14:paraId="475B2FA1" w14:textId="77777777" w:rsidR="00C675DD" w:rsidRDefault="00C675DD">
                              <w:pPr>
                                <w:pStyle w:val="BodyText"/>
                                <w:kinsoku w:val="0"/>
                                <w:overflowPunct w:val="0"/>
                                <w:spacing w:before="10"/>
                                <w:rPr>
                                  <w:rFonts w:ascii="Times New Roman" w:hAnsi="Times New Roman" w:cs="Times New Roman"/>
                                  <w:sz w:val="32"/>
                                  <w:szCs w:val="32"/>
                                </w:rPr>
                              </w:pPr>
                            </w:p>
                            <w:p w14:paraId="103F102E" w14:textId="5E58DF84" w:rsidR="00C675DD" w:rsidRDefault="00751C02">
                              <w:pPr>
                                <w:pStyle w:val="BodyText"/>
                                <w:kinsoku w:val="0"/>
                                <w:overflowPunct w:val="0"/>
                                <w:spacing w:line="242" w:lineRule="auto"/>
                                <w:ind w:left="3912" w:right="1288" w:hanging="1373"/>
                                <w:rPr>
                                  <w:color w:val="FFFFFF"/>
                                  <w:sz w:val="41"/>
                                  <w:szCs w:val="41"/>
                                </w:rPr>
                              </w:pPr>
                              <w:r>
                                <w:rPr>
                                  <w:color w:val="FFFFFF"/>
                                  <w:sz w:val="41"/>
                                  <w:szCs w:val="41"/>
                                </w:rPr>
                                <w:t xml:space="preserve">14i. Club Growth Director’s Report </w:t>
                              </w:r>
                            </w:p>
                            <w:p w14:paraId="6412DAD7" w14:textId="5FE79662" w:rsidR="00410E44" w:rsidRDefault="00410E44">
                              <w:pPr>
                                <w:pStyle w:val="BodyText"/>
                                <w:kinsoku w:val="0"/>
                                <w:overflowPunct w:val="0"/>
                                <w:spacing w:line="242" w:lineRule="auto"/>
                                <w:ind w:left="3912" w:right="1288" w:hanging="1373"/>
                                <w:rPr>
                                  <w:color w:val="FFFFFF"/>
                                  <w:sz w:val="41"/>
                                  <w:szCs w:val="41"/>
                                </w:rPr>
                              </w:pPr>
                              <w:r>
                                <w:rPr>
                                  <w:color w:val="FFFFFF"/>
                                  <w:sz w:val="41"/>
                                  <w:szCs w:val="41"/>
                                </w:rPr>
                                <w:t>Ramu Garapati</w:t>
                              </w:r>
                            </w:p>
                          </w:txbxContent>
                        </wps:txbx>
                        <wps:bodyPr rot="0" vert="horz" wrap="square" lIns="0" tIns="0" rIns="0" bIns="0" anchor="t" anchorCtr="0" upright="1">
                          <a:noAutofit/>
                        </wps:bodyPr>
                      </wps:wsp>
                    </wpg:wgp>
                  </a:graphicData>
                </a:graphic>
              </wp:inline>
            </w:drawing>
          </mc:Choice>
          <mc:Fallback>
            <w:pict>
              <v:group w14:anchorId="56A9517A" id="Group 57" o:spid="_x0000_s1032" style="width:526.7pt;height:108.25pt;mso-position-horizontal-relative:char;mso-position-vertical-relative:line" coordsize="10534,2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">
                <v:shape id="Picture 58" o:spid="_x0000_s1033" type="#_x0000_t75" style="position:absolute;width:1054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">
                  <v:imagedata r:id="rId43" o:title=""/>
                </v:shape>
                <v:shape id="Text Box 59" o:spid="_x0000_s1034" type="#_x0000_t202" style="position:absolute;width:1053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" filled="f" stroked="f">
                  <v:textbox inset="0,0,0,0">
                    <w:txbxContent>
                      <w:p w14:paraId="797CE49C" w14:textId="77777777" w:rsidR="00C675DD" w:rsidRDefault="00C675DD">
                        <w:pPr>
                          <w:pStyle w:val="BodyText"/>
                          <w:kinsoku w:val="0"/>
                          <w:overflowPunct w:val="0"/>
                          <w:rPr>
                            <w:rFonts w:ascii="Times New Roman" w:hAnsi="Times New Roman" w:cs="Times New Roman"/>
                            <w:sz w:val="42"/>
                            <w:szCs w:val="42"/>
                          </w:rPr>
                        </w:pPr>
                      </w:p>
                      <w:p w14:paraId="475B2FA1" w14:textId="77777777" w:rsidR="00C675DD" w:rsidRDefault="00C675DD">
                        <w:pPr>
                          <w:pStyle w:val="BodyText"/>
                          <w:kinsoku w:val="0"/>
                          <w:overflowPunct w:val="0"/>
                          <w:spacing w:before="10"/>
                          <w:rPr>
                            <w:rFonts w:ascii="Times New Roman" w:hAnsi="Times New Roman" w:cs="Times New Roman"/>
                            <w:sz w:val="32"/>
                            <w:szCs w:val="32"/>
                          </w:rPr>
                        </w:pPr>
                      </w:p>
                      <w:p w14:paraId="103F102E" w14:textId="5E58DF84" w:rsidR="00C675DD" w:rsidRDefault="00751C02">
                        <w:pPr>
                          <w:pStyle w:val="BodyText"/>
                          <w:kinsoku w:val="0"/>
                          <w:overflowPunct w:val="0"/>
                          <w:spacing w:line="242" w:lineRule="auto"/>
                          <w:ind w:left="3912" w:right="1288" w:hanging="1373"/>
                          <w:rPr>
                            <w:color w:val="FFFFFF"/>
                            <w:sz w:val="41"/>
                            <w:szCs w:val="41"/>
                          </w:rPr>
                        </w:pPr>
                        <w:r>
                          <w:rPr>
                            <w:color w:val="FFFFFF"/>
                            <w:sz w:val="41"/>
                            <w:szCs w:val="41"/>
                          </w:rPr>
                          <w:t xml:space="preserve">14i. Club Growth Director’s Report </w:t>
                        </w:r>
                      </w:p>
                      <w:p w14:paraId="6412DAD7" w14:textId="5FE79662" w:rsidR="00410E44" w:rsidRDefault="00410E44">
                        <w:pPr>
                          <w:pStyle w:val="BodyText"/>
                          <w:kinsoku w:val="0"/>
                          <w:overflowPunct w:val="0"/>
                          <w:spacing w:line="242" w:lineRule="auto"/>
                          <w:ind w:left="3912" w:right="1288" w:hanging="1373"/>
                          <w:rPr>
                            <w:color w:val="FFFFFF"/>
                            <w:sz w:val="41"/>
                            <w:szCs w:val="41"/>
                          </w:rPr>
                        </w:pPr>
                        <w:r>
                          <w:rPr>
                            <w:color w:val="FFFFFF"/>
                            <w:sz w:val="41"/>
                            <w:szCs w:val="41"/>
                          </w:rPr>
                          <w:t>Ramu Garapati</w:t>
                        </w:r>
                      </w:p>
                    </w:txbxContent>
                  </v:textbox>
                </v:shape>
                <w10:anchorlock/>
              </v:group>
            </w:pict>
          </mc:Fallback>
        </mc:AlternateContent>
      </w:r>
    </w:p>
    <w:p w14:paraId="2C1B48A7" w14:textId="77777777" w:rsidR="00C675DD" w:rsidRDefault="00C675DD">
      <w:pPr>
        <w:pStyle w:val="BodyText"/>
        <w:kinsoku w:val="0"/>
        <w:overflowPunct w:val="0"/>
        <w:rPr>
          <w:rFonts w:ascii="Times New Roman" w:hAnsi="Times New Roman" w:cs="Times New Roman"/>
          <w:sz w:val="20"/>
          <w:szCs w:val="20"/>
        </w:rPr>
      </w:pPr>
    </w:p>
    <w:p w14:paraId="2DBEF481" w14:textId="77777777" w:rsidR="00C675DD" w:rsidRDefault="00C675DD">
      <w:pPr>
        <w:pStyle w:val="BodyText"/>
        <w:kinsoku w:val="0"/>
        <w:overflowPunct w:val="0"/>
        <w:spacing w:before="1"/>
        <w:rPr>
          <w:rFonts w:ascii="Times New Roman" w:hAnsi="Times New Roman" w:cs="Times New Roman"/>
        </w:rPr>
      </w:pPr>
    </w:p>
    <w:p w14:paraId="11B6B76E" w14:textId="3C911A01" w:rsidR="00C675DD" w:rsidRDefault="00751C02">
      <w:pPr>
        <w:pStyle w:val="BodyText"/>
        <w:kinsoku w:val="0"/>
        <w:overflowPunct w:val="0"/>
        <w:ind w:left="480"/>
        <w:rPr>
          <w:rFonts w:ascii="Arial" w:hAnsi="Arial" w:cs="Arial"/>
          <w:b/>
          <w:bCs/>
          <w:color w:val="231F20"/>
          <w:spacing w:val="-4"/>
          <w:sz w:val="22"/>
          <w:szCs w:val="22"/>
        </w:rPr>
      </w:pPr>
      <w:r>
        <w:rPr>
          <w:rFonts w:ascii="Arial" w:hAnsi="Arial" w:cs="Arial"/>
          <w:b/>
          <w:bCs/>
          <w:color w:val="231F20"/>
          <w:sz w:val="22"/>
          <w:szCs w:val="22"/>
        </w:rPr>
        <w:t>May</w:t>
      </w:r>
      <w:r>
        <w:rPr>
          <w:rFonts w:ascii="Arial" w:hAnsi="Arial" w:cs="Arial"/>
          <w:b/>
          <w:bCs/>
          <w:color w:val="231F20"/>
          <w:spacing w:val="7"/>
          <w:sz w:val="22"/>
          <w:szCs w:val="22"/>
        </w:rPr>
        <w:t xml:space="preserve"> </w:t>
      </w:r>
      <w:r>
        <w:rPr>
          <w:rFonts w:ascii="Arial" w:hAnsi="Arial" w:cs="Arial"/>
          <w:b/>
          <w:bCs/>
          <w:color w:val="231F20"/>
          <w:sz w:val="22"/>
          <w:szCs w:val="22"/>
        </w:rPr>
        <w:t>14,</w:t>
      </w:r>
      <w:r>
        <w:rPr>
          <w:rFonts w:ascii="Arial" w:hAnsi="Arial" w:cs="Arial"/>
          <w:b/>
          <w:bCs/>
          <w:color w:val="231F20"/>
          <w:spacing w:val="6"/>
          <w:sz w:val="22"/>
          <w:szCs w:val="22"/>
        </w:rPr>
        <w:t xml:space="preserve"> </w:t>
      </w:r>
      <w:r>
        <w:rPr>
          <w:rFonts w:ascii="Arial" w:hAnsi="Arial" w:cs="Arial"/>
          <w:b/>
          <w:bCs/>
          <w:color w:val="231F20"/>
          <w:spacing w:val="-4"/>
          <w:sz w:val="22"/>
          <w:szCs w:val="22"/>
        </w:rPr>
        <w:t>202</w:t>
      </w:r>
      <w:r w:rsidR="00410E44">
        <w:rPr>
          <w:rFonts w:ascii="Arial" w:hAnsi="Arial" w:cs="Arial"/>
          <w:b/>
          <w:bCs/>
          <w:color w:val="231F20"/>
          <w:spacing w:val="-4"/>
          <w:sz w:val="22"/>
          <w:szCs w:val="22"/>
        </w:rPr>
        <w:t>3</w:t>
      </w:r>
    </w:p>
    <w:p w14:paraId="29A7C424" w14:textId="77777777" w:rsidR="00C675DD" w:rsidRDefault="00C675DD">
      <w:pPr>
        <w:pStyle w:val="BodyText"/>
        <w:kinsoku w:val="0"/>
        <w:overflowPunct w:val="0"/>
        <w:rPr>
          <w:rFonts w:ascii="Arial" w:hAnsi="Arial" w:cs="Arial"/>
          <w:b/>
          <w:bCs/>
        </w:rPr>
      </w:pPr>
    </w:p>
    <w:p w14:paraId="241C5001" w14:textId="77777777" w:rsidR="00C675DD" w:rsidRDefault="00C675DD">
      <w:pPr>
        <w:pStyle w:val="BodyText"/>
        <w:kinsoku w:val="0"/>
        <w:overflowPunct w:val="0"/>
        <w:spacing w:before="2"/>
        <w:rPr>
          <w:rFonts w:ascii="Arial" w:hAnsi="Arial" w:cs="Arial"/>
          <w:b/>
          <w:bCs/>
          <w:sz w:val="27"/>
          <w:szCs w:val="27"/>
        </w:rPr>
      </w:pPr>
    </w:p>
    <w:p w14:paraId="1E8DE19C"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t xml:space="preserve">Dear </w:t>
      </w:r>
      <w:proofErr w:type="gramStart"/>
      <w:r w:rsidRPr="00D106C6">
        <w:rPr>
          <w:rFonts w:ascii="Arial" w:eastAsia="Times New Roman" w:hAnsi="Arial" w:cs="Arial"/>
          <w:color w:val="222222"/>
          <w:sz w:val="24"/>
          <w:szCs w:val="24"/>
          <w14:ligatures w14:val="none"/>
        </w:rPr>
        <w:t>District</w:t>
      </w:r>
      <w:proofErr w:type="gramEnd"/>
      <w:r w:rsidRPr="00D106C6">
        <w:rPr>
          <w:rFonts w:ascii="Arial" w:eastAsia="Times New Roman" w:hAnsi="Arial" w:cs="Arial"/>
          <w:color w:val="222222"/>
          <w:sz w:val="24"/>
          <w:szCs w:val="24"/>
          <w14:ligatures w14:val="none"/>
        </w:rPr>
        <w:t xml:space="preserve"> 36 members,</w:t>
      </w:r>
    </w:p>
    <w:p w14:paraId="4414D857"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p>
    <w:p w14:paraId="6EBC640F"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t>D36 currently has 15 Suspended Clubs so far this year.</w:t>
      </w:r>
    </w:p>
    <w:p w14:paraId="4C578737"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br/>
        <w:t>District36 Performance:</w:t>
      </w:r>
      <w:r w:rsidRPr="00D106C6">
        <w:rPr>
          <w:rFonts w:ascii="Arial" w:eastAsia="Times New Roman" w:hAnsi="Arial" w:cs="Arial"/>
          <w:color w:val="222222"/>
          <w:sz w:val="24"/>
          <w:szCs w:val="24"/>
          <w14:ligatures w14:val="none"/>
        </w:rPr>
        <w:br/>
        <w:t>Our Base for paid clubs is 163 to date we have 127 paid clubs.</w:t>
      </w:r>
    </w:p>
    <w:p w14:paraId="54EB14E2"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i/>
          <w:iCs/>
          <w:color w:val="222222"/>
          <w:sz w:val="24"/>
          <w:szCs w:val="24"/>
          <w14:ligatures w14:val="none"/>
        </w:rPr>
        <w:t>To be Distinguished: We need 163 paid Clubs</w:t>
      </w:r>
    </w:p>
    <w:p w14:paraId="598CFC04"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i/>
          <w:iCs/>
          <w:color w:val="222222"/>
          <w:sz w:val="24"/>
          <w:szCs w:val="24"/>
          <w14:ligatures w14:val="none"/>
        </w:rPr>
        <w:t>To be Select Distinguished: We need 164 paid Clubs</w:t>
      </w:r>
      <w:r w:rsidRPr="00D106C6">
        <w:rPr>
          <w:rFonts w:ascii="Arial" w:eastAsia="Times New Roman" w:hAnsi="Arial" w:cs="Arial"/>
          <w:i/>
          <w:iCs/>
          <w:color w:val="222222"/>
          <w:sz w:val="24"/>
          <w:szCs w:val="24"/>
          <w14:ligatures w14:val="none"/>
        </w:rPr>
        <w:br/>
        <w:t>To be President Distinguished: We need 168 Paid Clubs</w:t>
      </w:r>
      <w:r w:rsidRPr="00D106C6">
        <w:rPr>
          <w:rFonts w:ascii="Arial" w:eastAsia="Times New Roman" w:hAnsi="Arial" w:cs="Arial"/>
          <w:i/>
          <w:iCs/>
          <w:color w:val="222222"/>
          <w:sz w:val="24"/>
          <w:szCs w:val="24"/>
          <w14:ligatures w14:val="none"/>
        </w:rPr>
        <w:br/>
        <w:t>To be Smedley Distinguished: We need 172 Paid Clubs</w:t>
      </w:r>
    </w:p>
    <w:p w14:paraId="10ACFE19"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p>
    <w:p w14:paraId="579CB3FC"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t>District36 Payments:</w:t>
      </w:r>
      <w:r w:rsidRPr="00D106C6">
        <w:rPr>
          <w:rFonts w:ascii="Arial" w:eastAsia="Times New Roman" w:hAnsi="Arial" w:cs="Arial"/>
          <w:color w:val="222222"/>
          <w:sz w:val="24"/>
          <w:szCs w:val="24"/>
          <w14:ligatures w14:val="none"/>
        </w:rPr>
        <w:br/>
        <w:t xml:space="preserve">D36 Membership Base as of July 1, </w:t>
      </w:r>
      <w:proofErr w:type="gramStart"/>
      <w:r w:rsidRPr="00D106C6">
        <w:rPr>
          <w:rFonts w:ascii="Arial" w:eastAsia="Times New Roman" w:hAnsi="Arial" w:cs="Arial"/>
          <w:color w:val="222222"/>
          <w:sz w:val="24"/>
          <w:szCs w:val="24"/>
          <w14:ligatures w14:val="none"/>
        </w:rPr>
        <w:t>2022</w:t>
      </w:r>
      <w:proofErr w:type="gramEnd"/>
      <w:r w:rsidRPr="00D106C6">
        <w:rPr>
          <w:rFonts w:ascii="Arial" w:eastAsia="Times New Roman" w:hAnsi="Arial" w:cs="Arial"/>
          <w:color w:val="222222"/>
          <w:sz w:val="24"/>
          <w:szCs w:val="24"/>
          <w14:ligatures w14:val="none"/>
        </w:rPr>
        <w:t xml:space="preserve"> = $5,567. Currently, D36 Membership Base = $4,818</w:t>
      </w:r>
      <w:r w:rsidRPr="00D106C6">
        <w:rPr>
          <w:rFonts w:ascii="Arial" w:eastAsia="Times New Roman" w:hAnsi="Arial" w:cs="Arial"/>
          <w:color w:val="222222"/>
          <w:sz w:val="24"/>
          <w:szCs w:val="24"/>
          <w14:ligatures w14:val="none"/>
        </w:rPr>
        <w:br/>
      </w:r>
      <w:r w:rsidRPr="00D106C6">
        <w:rPr>
          <w:rFonts w:ascii="Arial" w:eastAsia="Times New Roman" w:hAnsi="Arial" w:cs="Arial"/>
          <w:i/>
          <w:iCs/>
          <w:color w:val="222222"/>
          <w:sz w:val="24"/>
          <w:szCs w:val="24"/>
          <w14:ligatures w14:val="none"/>
        </w:rPr>
        <w:t>To be Distinguished: We need 5,623 Payments</w:t>
      </w:r>
      <w:r w:rsidRPr="00D106C6">
        <w:rPr>
          <w:rFonts w:ascii="Arial" w:eastAsia="Times New Roman" w:hAnsi="Arial" w:cs="Arial"/>
          <w:i/>
          <w:iCs/>
          <w:color w:val="222222"/>
          <w:sz w:val="24"/>
          <w:szCs w:val="24"/>
          <w14:ligatures w14:val="none"/>
        </w:rPr>
        <w:br/>
        <w:t>To be Select Distinguished: We need 5,735 Payments</w:t>
      </w:r>
      <w:r w:rsidRPr="00D106C6">
        <w:rPr>
          <w:rFonts w:ascii="Arial" w:eastAsia="Times New Roman" w:hAnsi="Arial" w:cs="Arial"/>
          <w:i/>
          <w:iCs/>
          <w:color w:val="222222"/>
          <w:sz w:val="24"/>
          <w:szCs w:val="24"/>
          <w14:ligatures w14:val="none"/>
        </w:rPr>
        <w:br/>
        <w:t>To be President Distinguished: We need 5,846 Payments</w:t>
      </w:r>
      <w:r w:rsidRPr="00D106C6">
        <w:rPr>
          <w:rFonts w:ascii="Arial" w:eastAsia="Times New Roman" w:hAnsi="Arial" w:cs="Arial"/>
          <w:i/>
          <w:iCs/>
          <w:color w:val="222222"/>
          <w:sz w:val="24"/>
          <w:szCs w:val="24"/>
          <w14:ligatures w14:val="none"/>
        </w:rPr>
        <w:br/>
        <w:t>To be Smedley Distinguished: We need 6,013 Payments</w:t>
      </w:r>
    </w:p>
    <w:p w14:paraId="31B1BF83"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p>
    <w:p w14:paraId="0B0CCCD3"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t>Smedley Award Report for District 0036:</w:t>
      </w:r>
    </w:p>
    <w:p w14:paraId="051A7207"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t>Smedley Awards (Aug 1- Sep 30)</w:t>
      </w:r>
    </w:p>
    <w:p w14:paraId="629532EF"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t>As of September 30, 2022, one club in D36 achieved Smedley Award</w:t>
      </w:r>
    </w:p>
    <w:p w14:paraId="10CFE41A"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t>Club Number:00002216             </w:t>
      </w:r>
    </w:p>
    <w:p w14:paraId="126E74CB"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t>Division: B            </w:t>
      </w:r>
    </w:p>
    <w:p w14:paraId="32833DD4"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t>Area: 21    </w:t>
      </w:r>
    </w:p>
    <w:p w14:paraId="6FE7BCB0"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t>Club Name: Dupont Circle of Speakers Club   </w:t>
      </w:r>
    </w:p>
    <w:p w14:paraId="283EA180"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t>New Members Added: 5  </w:t>
      </w:r>
    </w:p>
    <w:p w14:paraId="05C68531"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p>
    <w:p w14:paraId="2BF06C8A"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t>Talk up Toastmasters (Feb 1 - March 30)</w:t>
      </w:r>
      <w:r w:rsidRPr="00D106C6">
        <w:rPr>
          <w:rFonts w:ascii="Arial" w:eastAsia="Times New Roman" w:hAnsi="Arial" w:cs="Arial"/>
          <w:color w:val="222222"/>
          <w:sz w:val="24"/>
          <w:szCs w:val="24"/>
          <w14:ligatures w14:val="none"/>
        </w:rPr>
        <w:br/>
      </w:r>
      <w:r w:rsidRPr="00D106C6">
        <w:rPr>
          <w:rFonts w:ascii="Arial" w:eastAsia="Times New Roman" w:hAnsi="Arial" w:cs="Arial"/>
          <w:i/>
          <w:iCs/>
          <w:color w:val="222222"/>
          <w:sz w:val="24"/>
          <w:szCs w:val="24"/>
          <w14:ligatures w14:val="none"/>
        </w:rPr>
        <w:t>Not updated in Toastmasters International Website</w:t>
      </w:r>
      <w:r w:rsidRPr="00D106C6">
        <w:rPr>
          <w:rFonts w:ascii="Arial" w:eastAsia="Times New Roman" w:hAnsi="Arial" w:cs="Arial"/>
          <w:color w:val="222222"/>
          <w:sz w:val="24"/>
          <w:szCs w:val="24"/>
          <w14:ligatures w14:val="none"/>
        </w:rPr>
        <w:br/>
        <w:t>Beat the Clock (May 1 - June 30th)</w:t>
      </w:r>
      <w:r w:rsidRPr="00D106C6">
        <w:rPr>
          <w:rFonts w:ascii="Arial" w:eastAsia="Times New Roman" w:hAnsi="Arial" w:cs="Arial"/>
          <w:color w:val="222222"/>
          <w:sz w:val="24"/>
          <w:szCs w:val="24"/>
          <w14:ligatures w14:val="none"/>
        </w:rPr>
        <w:br/>
      </w:r>
      <w:r w:rsidRPr="00D106C6">
        <w:rPr>
          <w:rFonts w:ascii="Arial" w:eastAsia="Times New Roman" w:hAnsi="Arial" w:cs="Arial"/>
          <w:i/>
          <w:iCs/>
          <w:color w:val="222222"/>
          <w:sz w:val="24"/>
          <w:szCs w:val="24"/>
          <w14:ligatures w14:val="none"/>
        </w:rPr>
        <w:t>Not updated in Toastmasters International Website</w:t>
      </w:r>
    </w:p>
    <w:p w14:paraId="4180A567"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p>
    <w:p w14:paraId="7F562DE4"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b/>
          <w:bCs/>
          <w:color w:val="222222"/>
          <w:sz w:val="24"/>
          <w:szCs w:val="24"/>
          <w14:ligatures w14:val="none"/>
        </w:rPr>
        <w:t>New Clubs in D36:</w:t>
      </w:r>
      <w:r w:rsidRPr="00D106C6">
        <w:rPr>
          <w:rFonts w:ascii="Arial" w:eastAsia="Times New Roman" w:hAnsi="Arial" w:cs="Arial"/>
          <w:color w:val="222222"/>
          <w:sz w:val="24"/>
          <w:szCs w:val="24"/>
          <w14:ligatures w14:val="none"/>
        </w:rPr>
        <w:br/>
        <w:t>Division       Area        Club           </w:t>
      </w:r>
      <w:proofErr w:type="spellStart"/>
      <w:r w:rsidRPr="00D106C6">
        <w:rPr>
          <w:rFonts w:ascii="Arial" w:eastAsia="Times New Roman" w:hAnsi="Arial" w:cs="Arial"/>
          <w:color w:val="222222"/>
          <w:sz w:val="24"/>
          <w:szCs w:val="24"/>
          <w14:ligatures w14:val="none"/>
        </w:rPr>
        <w:t>Charter_Date</w:t>
      </w:r>
      <w:proofErr w:type="spellEnd"/>
      <w:r w:rsidRPr="00D106C6">
        <w:rPr>
          <w:rFonts w:ascii="Arial" w:eastAsia="Times New Roman" w:hAnsi="Arial" w:cs="Arial"/>
          <w:color w:val="222222"/>
          <w:sz w:val="24"/>
          <w:szCs w:val="24"/>
          <w14:ligatures w14:val="none"/>
        </w:rPr>
        <w:t>                 Status        Name                                                                Location</w:t>
      </w:r>
      <w:r w:rsidRPr="00D106C6">
        <w:rPr>
          <w:rFonts w:ascii="Arial" w:eastAsia="Times New Roman" w:hAnsi="Arial" w:cs="Arial"/>
          <w:color w:val="222222"/>
          <w:sz w:val="24"/>
          <w:szCs w:val="24"/>
          <w14:ligatures w14:val="none"/>
        </w:rPr>
        <w:br/>
        <w:t>D                   42           7954804     11/04/2022               Complete    DC Metro Realtors Toastmasters                        Landover</w:t>
      </w:r>
      <w:r w:rsidRPr="00D106C6">
        <w:rPr>
          <w:rFonts w:ascii="Arial" w:eastAsia="Times New Roman" w:hAnsi="Arial" w:cs="Arial"/>
          <w:color w:val="222222"/>
          <w:sz w:val="24"/>
          <w:szCs w:val="24"/>
          <w14:ligatures w14:val="none"/>
        </w:rPr>
        <w:br/>
        <w:t>F                   64            8001208      07/05/2022             Complete     Nasdaq Rock Toastmasters                                Rockville</w:t>
      </w:r>
      <w:r w:rsidRPr="00D106C6">
        <w:rPr>
          <w:rFonts w:ascii="Arial" w:eastAsia="Times New Roman" w:hAnsi="Arial" w:cs="Arial"/>
          <w:color w:val="222222"/>
          <w:sz w:val="24"/>
          <w:szCs w:val="24"/>
          <w14:ligatures w14:val="none"/>
        </w:rPr>
        <w:br/>
        <w:t xml:space="preserve">G                   72            28675539    07/29/2022             Complete     Military-Veteran </w:t>
      </w:r>
      <w:r w:rsidRPr="00D106C6">
        <w:rPr>
          <w:rFonts w:ascii="Arial" w:eastAsia="Times New Roman" w:hAnsi="Arial" w:cs="Arial"/>
          <w:color w:val="222222"/>
          <w:sz w:val="24"/>
          <w:szCs w:val="24"/>
          <w14:ligatures w14:val="none"/>
        </w:rPr>
        <w:lastRenderedPageBreak/>
        <w:t>Community Toastmasters Club Silver Spring</w:t>
      </w:r>
      <w:r w:rsidRPr="00D106C6">
        <w:rPr>
          <w:rFonts w:ascii="Arial" w:eastAsia="Times New Roman" w:hAnsi="Arial" w:cs="Arial"/>
          <w:color w:val="222222"/>
          <w:sz w:val="24"/>
          <w:szCs w:val="24"/>
          <w14:ligatures w14:val="none"/>
        </w:rPr>
        <w:br/>
        <w:t>E                    52            28675882 01/15/2023            Complete     JLM Toastmasters                                                   Gaithersburg</w:t>
      </w:r>
      <w:r w:rsidRPr="00D106C6">
        <w:rPr>
          <w:rFonts w:ascii="Arial" w:eastAsia="Times New Roman" w:hAnsi="Arial" w:cs="Arial"/>
          <w:color w:val="222222"/>
          <w:sz w:val="24"/>
          <w:szCs w:val="24"/>
          <w14:ligatures w14:val="none"/>
        </w:rPr>
        <w:br/>
        <w:t>D                    41            28675982 03/13/2023            Complete      Word Empowerment                                               Lanham</w:t>
      </w:r>
    </w:p>
    <w:p w14:paraId="282B7CFD"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p>
    <w:p w14:paraId="2766C4D0"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p>
    <w:p w14:paraId="2C991D4E"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b/>
          <w:bCs/>
          <w:color w:val="222222"/>
          <w:sz w:val="24"/>
          <w:szCs w:val="24"/>
          <w14:ligatures w14:val="none"/>
        </w:rPr>
        <w:t>New Club Leads in Progress:</w:t>
      </w:r>
    </w:p>
    <w:p w14:paraId="09060697" w14:textId="77777777" w:rsidR="00D106C6" w:rsidRPr="00D106C6" w:rsidRDefault="00D106C6" w:rsidP="00D106C6">
      <w:pPr>
        <w:widowControl/>
        <w:numPr>
          <w:ilvl w:val="0"/>
          <w:numId w:val="49"/>
        </w:numPr>
        <w:shd w:val="clear" w:color="auto" w:fill="FFFFFF"/>
        <w:autoSpaceDE/>
        <w:autoSpaceDN/>
        <w:adjustRightInd/>
        <w:spacing w:before="100" w:beforeAutospacing="1" w:after="100" w:afterAutospacing="1"/>
        <w:ind w:left="1665"/>
        <w:rPr>
          <w:rFonts w:ascii="Helvetica Neue" w:eastAsia="Times New Roman" w:hAnsi="Helvetica Neue" w:cs="Arial"/>
          <w:color w:val="222222"/>
          <w:sz w:val="20"/>
          <w:szCs w:val="20"/>
          <w14:ligatures w14:val="none"/>
        </w:rPr>
      </w:pPr>
      <w:r w:rsidRPr="00D106C6">
        <w:rPr>
          <w:rFonts w:ascii="Helvetica Neue" w:eastAsia="Times New Roman" w:hAnsi="Helvetica Neue" w:cs="Arial"/>
          <w:color w:val="222222"/>
          <w:sz w:val="20"/>
          <w:szCs w:val="20"/>
          <w14:ligatures w14:val="none"/>
        </w:rPr>
        <w:t>Wellness Toastmasters: Paperwork in progress</w:t>
      </w:r>
    </w:p>
    <w:p w14:paraId="47378CBF" w14:textId="77777777" w:rsidR="00D106C6" w:rsidRPr="00D106C6" w:rsidRDefault="00D106C6" w:rsidP="00D106C6">
      <w:pPr>
        <w:widowControl/>
        <w:numPr>
          <w:ilvl w:val="0"/>
          <w:numId w:val="49"/>
        </w:numPr>
        <w:shd w:val="clear" w:color="auto" w:fill="FFFFFF"/>
        <w:autoSpaceDE/>
        <w:autoSpaceDN/>
        <w:adjustRightInd/>
        <w:spacing w:before="100" w:beforeAutospacing="1" w:after="100" w:afterAutospacing="1"/>
        <w:ind w:left="1665"/>
        <w:rPr>
          <w:rFonts w:ascii="Helvetica Neue" w:eastAsia="Times New Roman" w:hAnsi="Helvetica Neue" w:cs="Arial"/>
          <w:color w:val="222222"/>
          <w:sz w:val="20"/>
          <w:szCs w:val="20"/>
          <w14:ligatures w14:val="none"/>
        </w:rPr>
      </w:pPr>
      <w:r w:rsidRPr="00D106C6">
        <w:rPr>
          <w:rFonts w:ascii="Helvetica Neue" w:eastAsia="Times New Roman" w:hAnsi="Helvetica Neue" w:cs="Arial"/>
          <w:color w:val="222222"/>
          <w:sz w:val="20"/>
          <w:szCs w:val="20"/>
          <w14:ligatures w14:val="none"/>
        </w:rPr>
        <w:t>Adventist Health: Initial Contact made</w:t>
      </w:r>
    </w:p>
    <w:p w14:paraId="391F5693" w14:textId="77777777" w:rsidR="00D106C6" w:rsidRPr="00D106C6" w:rsidRDefault="00D106C6" w:rsidP="00D106C6">
      <w:pPr>
        <w:widowControl/>
        <w:numPr>
          <w:ilvl w:val="0"/>
          <w:numId w:val="49"/>
        </w:numPr>
        <w:shd w:val="clear" w:color="auto" w:fill="FFFFFF"/>
        <w:autoSpaceDE/>
        <w:autoSpaceDN/>
        <w:adjustRightInd/>
        <w:spacing w:before="100" w:beforeAutospacing="1" w:after="100" w:afterAutospacing="1"/>
        <w:ind w:left="1665"/>
        <w:rPr>
          <w:rFonts w:ascii="Helvetica Neue" w:eastAsia="Times New Roman" w:hAnsi="Helvetica Neue" w:cs="Arial"/>
          <w:color w:val="222222"/>
          <w:sz w:val="20"/>
          <w:szCs w:val="20"/>
          <w14:ligatures w14:val="none"/>
        </w:rPr>
      </w:pPr>
      <w:r w:rsidRPr="00D106C6">
        <w:rPr>
          <w:rFonts w:ascii="Helvetica Neue" w:eastAsia="Times New Roman" w:hAnsi="Helvetica Neue" w:cs="Arial"/>
          <w:color w:val="222222"/>
          <w:sz w:val="20"/>
          <w:szCs w:val="20"/>
          <w14:ligatures w14:val="none"/>
        </w:rPr>
        <w:t>Stern Kessler (DC Law Firm): Working on demo dates.</w:t>
      </w:r>
    </w:p>
    <w:p w14:paraId="0249216B" w14:textId="77777777" w:rsidR="00D106C6" w:rsidRPr="00D106C6" w:rsidRDefault="00D106C6" w:rsidP="00D106C6">
      <w:pPr>
        <w:widowControl/>
        <w:numPr>
          <w:ilvl w:val="0"/>
          <w:numId w:val="49"/>
        </w:numPr>
        <w:shd w:val="clear" w:color="auto" w:fill="FFFFFF"/>
        <w:autoSpaceDE/>
        <w:autoSpaceDN/>
        <w:adjustRightInd/>
        <w:spacing w:before="100" w:beforeAutospacing="1" w:after="100" w:afterAutospacing="1"/>
        <w:ind w:left="1665"/>
        <w:rPr>
          <w:rFonts w:ascii="Helvetica Neue" w:eastAsia="Times New Roman" w:hAnsi="Helvetica Neue" w:cs="Arial"/>
          <w:color w:val="222222"/>
          <w:sz w:val="20"/>
          <w:szCs w:val="20"/>
          <w14:ligatures w14:val="none"/>
        </w:rPr>
      </w:pPr>
      <w:r w:rsidRPr="00D106C6">
        <w:rPr>
          <w:rFonts w:ascii="Helvetica Neue" w:eastAsia="Times New Roman" w:hAnsi="Helvetica Neue" w:cs="Arial"/>
          <w:color w:val="222222"/>
          <w:sz w:val="20"/>
          <w:szCs w:val="20"/>
          <w14:ligatures w14:val="none"/>
        </w:rPr>
        <w:t>DC Office of Neighborhood and Safety Management: Initial Contact made.</w:t>
      </w:r>
    </w:p>
    <w:p w14:paraId="4A93BB72" w14:textId="77777777" w:rsidR="00D106C6" w:rsidRPr="00D106C6" w:rsidRDefault="00D106C6" w:rsidP="00D106C6">
      <w:pPr>
        <w:widowControl/>
        <w:numPr>
          <w:ilvl w:val="0"/>
          <w:numId w:val="49"/>
        </w:numPr>
        <w:shd w:val="clear" w:color="auto" w:fill="FFFFFF"/>
        <w:autoSpaceDE/>
        <w:autoSpaceDN/>
        <w:adjustRightInd/>
        <w:spacing w:before="100" w:beforeAutospacing="1" w:after="100" w:afterAutospacing="1"/>
        <w:ind w:left="1665"/>
        <w:rPr>
          <w:rFonts w:ascii="Helvetica Neue" w:eastAsia="Times New Roman" w:hAnsi="Helvetica Neue" w:cs="Arial"/>
          <w:color w:val="222222"/>
          <w:sz w:val="20"/>
          <w:szCs w:val="20"/>
          <w14:ligatures w14:val="none"/>
        </w:rPr>
      </w:pPr>
      <w:proofErr w:type="spellStart"/>
      <w:r w:rsidRPr="00D106C6">
        <w:rPr>
          <w:rFonts w:ascii="Helvetica Neue" w:eastAsia="Times New Roman" w:hAnsi="Helvetica Neue" w:cs="Arial"/>
          <w:color w:val="222222"/>
          <w:sz w:val="20"/>
          <w:szCs w:val="20"/>
          <w14:ligatures w14:val="none"/>
        </w:rPr>
        <w:t>DreamAcademy</w:t>
      </w:r>
      <w:proofErr w:type="spellEnd"/>
      <w:r w:rsidRPr="00D106C6">
        <w:rPr>
          <w:rFonts w:ascii="Helvetica Neue" w:eastAsia="Times New Roman" w:hAnsi="Helvetica Neue" w:cs="Arial"/>
          <w:color w:val="222222"/>
          <w:sz w:val="20"/>
          <w:szCs w:val="20"/>
          <w14:ligatures w14:val="none"/>
        </w:rPr>
        <w:t xml:space="preserve"> Tall Tales Club: Demo Complete</w:t>
      </w:r>
    </w:p>
    <w:p w14:paraId="208AD963" w14:textId="77777777" w:rsidR="00D106C6" w:rsidRPr="00D106C6" w:rsidRDefault="00D106C6" w:rsidP="00D106C6">
      <w:pPr>
        <w:widowControl/>
        <w:numPr>
          <w:ilvl w:val="0"/>
          <w:numId w:val="49"/>
        </w:numPr>
        <w:shd w:val="clear" w:color="auto" w:fill="FFFFFF"/>
        <w:autoSpaceDE/>
        <w:autoSpaceDN/>
        <w:adjustRightInd/>
        <w:spacing w:before="100" w:beforeAutospacing="1" w:after="100" w:afterAutospacing="1"/>
        <w:ind w:left="1665"/>
        <w:rPr>
          <w:rFonts w:ascii="Helvetica Neue" w:eastAsia="Times New Roman" w:hAnsi="Helvetica Neue" w:cs="Arial"/>
          <w:color w:val="222222"/>
          <w:sz w:val="20"/>
          <w:szCs w:val="20"/>
          <w14:ligatures w14:val="none"/>
        </w:rPr>
      </w:pPr>
      <w:r w:rsidRPr="00D106C6">
        <w:rPr>
          <w:rFonts w:ascii="Helvetica Neue" w:eastAsia="Times New Roman" w:hAnsi="Helvetica Neue" w:cs="Arial"/>
          <w:color w:val="222222"/>
          <w:sz w:val="20"/>
          <w:szCs w:val="20"/>
          <w14:ligatures w14:val="none"/>
        </w:rPr>
        <w:t xml:space="preserve">University of Maryland-Shady Grove Campus: </w:t>
      </w:r>
      <w:proofErr w:type="spellStart"/>
      <w:r w:rsidRPr="00D106C6">
        <w:rPr>
          <w:rFonts w:ascii="Helvetica Neue" w:eastAsia="Times New Roman" w:hAnsi="Helvetica Neue" w:cs="Arial"/>
          <w:color w:val="222222"/>
          <w:sz w:val="20"/>
          <w:szCs w:val="20"/>
          <w14:ligatures w14:val="none"/>
        </w:rPr>
        <w:t>SpeechCraft</w:t>
      </w:r>
      <w:proofErr w:type="spellEnd"/>
      <w:r w:rsidRPr="00D106C6">
        <w:rPr>
          <w:rFonts w:ascii="Helvetica Neue" w:eastAsia="Times New Roman" w:hAnsi="Helvetica Neue" w:cs="Arial"/>
          <w:color w:val="222222"/>
          <w:sz w:val="20"/>
          <w:szCs w:val="20"/>
          <w14:ligatures w14:val="none"/>
        </w:rPr>
        <w:t xml:space="preserve"> in progress</w:t>
      </w:r>
    </w:p>
    <w:p w14:paraId="09C274B3"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p>
    <w:p w14:paraId="0403A051"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Helvetica Neue" w:eastAsia="Times New Roman" w:hAnsi="Helvetica Neue" w:cs="Arial"/>
          <w:color w:val="222222"/>
          <w:sz w:val="24"/>
          <w:szCs w:val="24"/>
          <w14:ligatures w14:val="none"/>
        </w:rPr>
        <w:t>I would like to acknowledge  and appreciate D36 District Director: AnnMarie Walker, DTM and D36 Program Quality Director: Gwen Miller, DTM, D36 New Club Sponsorship Chair- Sue Chand and New Club Demo Chair - Robert Behr for their unflinching dedication, hard work and excellence in building new clubs. </w:t>
      </w:r>
    </w:p>
    <w:p w14:paraId="1A29FA20"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p>
    <w:p w14:paraId="576D6807"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Arial" w:eastAsia="Times New Roman" w:hAnsi="Arial" w:cs="Arial"/>
          <w:color w:val="222222"/>
          <w:sz w:val="24"/>
          <w:szCs w:val="24"/>
          <w14:ligatures w14:val="none"/>
        </w:rPr>
        <w:t>Overall D36 had a strong membership retention and a modest growth in new clubs during this year of transition and transformation. We will continue to serve our clubs with their membership needs and complete this Toastmasters year on a strong note.</w:t>
      </w:r>
    </w:p>
    <w:p w14:paraId="1B3CBC8C"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p>
    <w:p w14:paraId="0419FED6"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Helvetica Neue" w:eastAsia="Times New Roman" w:hAnsi="Helvetica Neue" w:cs="Arial"/>
          <w:color w:val="222222"/>
          <w:sz w:val="24"/>
          <w:szCs w:val="24"/>
          <w14:ligatures w14:val="none"/>
        </w:rPr>
        <w:t>Thanks,</w:t>
      </w:r>
      <w:r w:rsidRPr="00D106C6">
        <w:rPr>
          <w:rFonts w:ascii="Helvetica Neue" w:eastAsia="Times New Roman" w:hAnsi="Helvetica Neue" w:cs="Arial"/>
          <w:color w:val="222222"/>
          <w:sz w:val="24"/>
          <w:szCs w:val="24"/>
          <w14:ligatures w14:val="none"/>
        </w:rPr>
        <w:br/>
        <w:t>Ramu Garapati</w:t>
      </w:r>
    </w:p>
    <w:p w14:paraId="7451FF27" w14:textId="77777777" w:rsidR="00D106C6" w:rsidRPr="00D106C6" w:rsidRDefault="00D106C6" w:rsidP="00D106C6">
      <w:pPr>
        <w:widowControl/>
        <w:shd w:val="clear" w:color="auto" w:fill="FFFFFF"/>
        <w:autoSpaceDE/>
        <w:autoSpaceDN/>
        <w:adjustRightInd/>
        <w:rPr>
          <w:rFonts w:ascii="Arial" w:eastAsia="Times New Roman" w:hAnsi="Arial" w:cs="Arial"/>
          <w:color w:val="222222"/>
          <w:sz w:val="24"/>
          <w:szCs w:val="24"/>
          <w14:ligatures w14:val="none"/>
        </w:rPr>
      </w:pPr>
      <w:r w:rsidRPr="00D106C6">
        <w:rPr>
          <w:rFonts w:ascii="Helvetica Neue" w:eastAsia="Times New Roman" w:hAnsi="Helvetica Neue" w:cs="Arial"/>
          <w:color w:val="222222"/>
          <w:sz w:val="24"/>
          <w:szCs w:val="24"/>
          <w14:ligatures w14:val="none"/>
        </w:rPr>
        <w:t>D36 Club Growth Director</w:t>
      </w:r>
    </w:p>
    <w:p w14:paraId="0F33D71E" w14:textId="77777777" w:rsidR="00C675DD" w:rsidRDefault="00C675DD">
      <w:pPr>
        <w:pStyle w:val="BodyText"/>
        <w:kinsoku w:val="0"/>
        <w:overflowPunct w:val="0"/>
        <w:spacing w:line="369" w:lineRule="auto"/>
        <w:ind w:left="480" w:right="818"/>
        <w:rPr>
          <w:rFonts w:ascii="Times New Roman" w:hAnsi="Times New Roman" w:cs="Times New Roman"/>
          <w:color w:val="231F20"/>
          <w:sz w:val="22"/>
          <w:szCs w:val="22"/>
        </w:rPr>
        <w:sectPr w:rsidR="00C675DD">
          <w:footerReference w:type="default" r:id="rId44"/>
          <w:pgSz w:w="12240" w:h="15840"/>
          <w:pgMar w:top="600" w:right="460" w:bottom="640" w:left="720" w:header="0" w:footer="455" w:gutter="0"/>
          <w:cols w:space="720"/>
          <w:noEndnote/>
        </w:sectPr>
      </w:pPr>
    </w:p>
    <w:p w14:paraId="3BC9CA13" w14:textId="77777777" w:rsidR="00C675DD" w:rsidRDefault="00C675DD">
      <w:pPr>
        <w:pStyle w:val="BodyText"/>
        <w:kinsoku w:val="0"/>
        <w:overflowPunct w:val="0"/>
        <w:spacing w:before="5"/>
        <w:rPr>
          <w:rFonts w:ascii="Times New Roman" w:hAnsi="Times New Roman" w:cs="Times New Roman"/>
          <w:sz w:val="29"/>
          <w:szCs w:val="29"/>
        </w:rPr>
      </w:pPr>
    </w:p>
    <w:p w14:paraId="73B551A1" w14:textId="77777777" w:rsidR="00C675DD" w:rsidRDefault="00C675DD">
      <w:pPr>
        <w:pStyle w:val="BodyText"/>
        <w:kinsoku w:val="0"/>
        <w:overflowPunct w:val="0"/>
        <w:spacing w:before="1" w:line="352" w:lineRule="auto"/>
        <w:ind w:left="480" w:right="8370"/>
        <w:rPr>
          <w:rFonts w:ascii="Times New Roman" w:hAnsi="Times New Roman" w:cs="Times New Roman"/>
          <w:color w:val="231F20"/>
          <w:sz w:val="22"/>
          <w:szCs w:val="22"/>
        </w:rPr>
        <w:sectPr w:rsidR="00C675DD">
          <w:pgSz w:w="12240" w:h="15840"/>
          <w:pgMar w:top="600" w:right="460" w:bottom="680" w:left="720" w:header="0" w:footer="455" w:gutter="0"/>
          <w:cols w:space="720"/>
          <w:noEndnote/>
        </w:sectPr>
      </w:pPr>
    </w:p>
    <w:p w14:paraId="2042BFE8" w14:textId="5E488D88" w:rsidR="00C675DD" w:rsidRDefault="00751C02" w:rsidP="00410E44">
      <w:pPr>
        <w:pStyle w:val="Heading1"/>
        <w:kinsoku w:val="0"/>
        <w:overflowPunct w:val="0"/>
        <w:spacing w:line="242" w:lineRule="auto"/>
        <w:ind w:left="5644" w:right="4443" w:hanging="519"/>
        <w:jc w:val="left"/>
        <w:rPr>
          <w:color w:val="231F20"/>
        </w:rPr>
      </w:pPr>
      <w:r>
        <w:rPr>
          <w:color w:val="231F20"/>
        </w:rPr>
        <w:lastRenderedPageBreak/>
        <w:t>14j.</w:t>
      </w:r>
      <w:r>
        <w:rPr>
          <w:color w:val="231F20"/>
          <w:spacing w:val="-14"/>
        </w:rPr>
        <w:t xml:space="preserve"> </w:t>
      </w:r>
      <w:r>
        <w:rPr>
          <w:color w:val="231F20"/>
        </w:rPr>
        <w:t>Program</w:t>
      </w:r>
      <w:r>
        <w:rPr>
          <w:color w:val="231F20"/>
          <w:spacing w:val="-14"/>
        </w:rPr>
        <w:t xml:space="preserve"> </w:t>
      </w:r>
      <w:r>
        <w:rPr>
          <w:color w:val="231F20"/>
        </w:rPr>
        <w:t>Quality</w:t>
      </w:r>
      <w:r>
        <w:rPr>
          <w:color w:val="231F20"/>
          <w:spacing w:val="-12"/>
        </w:rPr>
        <w:t xml:space="preserve"> </w:t>
      </w:r>
      <w:r>
        <w:rPr>
          <w:color w:val="231F20"/>
        </w:rPr>
        <w:t xml:space="preserve">Director’s </w:t>
      </w:r>
    </w:p>
    <w:p w14:paraId="7F25EBB4" w14:textId="5245462B" w:rsidR="00E821BC" w:rsidRPr="00E821BC" w:rsidRDefault="008763D6" w:rsidP="008763D6">
      <w:pPr>
        <w:jc w:val="center"/>
      </w:pPr>
      <w:r>
        <w:rPr>
          <w:noProof/>
          <w:sz w:val="7"/>
          <w:szCs w:val="7"/>
        </w:rPr>
        <w:drawing>
          <wp:inline distT="0" distB="0" distL="0" distR="0" wp14:anchorId="34FFE28D" wp14:editId="067719A1">
            <wp:extent cx="7087235" cy="1455420"/>
            <wp:effectExtent l="0" t="0" r="0" b="0"/>
            <wp:docPr id="1220651010" name="Picture 2" descr="A purple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51010" name="Picture 2" descr="A purple rectangle with white text&#10;&#10;Description automatically generated with low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87235" cy="1455420"/>
                    </a:xfrm>
                    <a:prstGeom prst="rect">
                      <a:avLst/>
                    </a:prstGeom>
                    <a:noFill/>
                  </pic:spPr>
                </pic:pic>
              </a:graphicData>
            </a:graphic>
          </wp:inline>
        </w:drawing>
      </w:r>
      <w:r>
        <w:t>+</w:t>
      </w:r>
    </w:p>
    <w:p w14:paraId="0C50FD6C" w14:textId="6321428A" w:rsidR="00C675DD" w:rsidRDefault="00C675DD">
      <w:pPr>
        <w:pStyle w:val="BodyText"/>
        <w:kinsoku w:val="0"/>
        <w:overflowPunct w:val="0"/>
        <w:spacing w:before="8"/>
        <w:rPr>
          <w:sz w:val="7"/>
          <w:szCs w:val="7"/>
        </w:rPr>
      </w:pPr>
    </w:p>
    <w:p w14:paraId="0F511C2E" w14:textId="77777777" w:rsidR="00E821BC" w:rsidRDefault="00E821BC" w:rsidP="00E821BC">
      <w:pPr>
        <w:spacing w:before="360" w:after="100"/>
        <w:ind w:left="720"/>
        <w:rPr>
          <w:rFonts w:ascii="Arial" w:eastAsia="Times New Roman" w:hAnsi="Arial" w:cs="Arial"/>
          <w:b/>
          <w:bCs/>
        </w:rPr>
      </w:pPr>
      <w:r>
        <w:rPr>
          <w:rFonts w:ascii="Arial" w:eastAsia="Times New Roman" w:hAnsi="Arial" w:cs="Arial"/>
          <w:b/>
          <w:bCs/>
        </w:rPr>
        <w:t>District 36 Leaders</w:t>
      </w:r>
    </w:p>
    <w:p w14:paraId="35B2D173" w14:textId="77777777" w:rsidR="00E821BC" w:rsidRPr="003868E2" w:rsidRDefault="00E821BC" w:rsidP="00E821BC">
      <w:pPr>
        <w:spacing w:before="360" w:after="100" w:line="360" w:lineRule="auto"/>
        <w:ind w:left="720"/>
        <w:rPr>
          <w:rFonts w:ascii="Arial" w:eastAsia="Times New Roman" w:hAnsi="Arial" w:cs="Arial"/>
        </w:rPr>
      </w:pPr>
      <w:r w:rsidRPr="003868E2">
        <w:rPr>
          <w:rFonts w:ascii="Arial" w:eastAsia="Times New Roman" w:hAnsi="Arial" w:cs="Arial"/>
        </w:rPr>
        <w:t xml:space="preserve">As we approach the end of our Toastmaster year, I would like to take a moment to thank our Club </w:t>
      </w:r>
      <w:r>
        <w:rPr>
          <w:rFonts w:ascii="Arial" w:eastAsia="Times New Roman" w:hAnsi="Arial" w:cs="Arial"/>
        </w:rPr>
        <w:t>O</w:t>
      </w:r>
      <w:r w:rsidRPr="003868E2">
        <w:rPr>
          <w:rFonts w:ascii="Arial" w:eastAsia="Times New Roman" w:hAnsi="Arial" w:cs="Arial"/>
        </w:rPr>
        <w:t xml:space="preserve">fficers, Area Directors, Division Directors, and Our District 36 Executive </w:t>
      </w:r>
      <w:r>
        <w:rPr>
          <w:rFonts w:ascii="Arial" w:eastAsia="Times New Roman" w:hAnsi="Arial" w:cs="Arial"/>
        </w:rPr>
        <w:t>Leadership Team</w:t>
      </w:r>
      <w:r w:rsidRPr="003868E2">
        <w:rPr>
          <w:rFonts w:ascii="Arial" w:eastAsia="Times New Roman" w:hAnsi="Arial" w:cs="Arial"/>
        </w:rPr>
        <w:t xml:space="preserve"> for their hard work and dedication to making our District a success.  Your commitment to serving our members and creating a supportive and encouraging environment is truly appreciated.</w:t>
      </w:r>
    </w:p>
    <w:p w14:paraId="281A0038" w14:textId="77777777" w:rsidR="00E821BC" w:rsidRDefault="00E821BC" w:rsidP="00E821BC">
      <w:pPr>
        <w:spacing w:before="360" w:after="100" w:line="360" w:lineRule="auto"/>
        <w:ind w:left="720"/>
        <w:rPr>
          <w:rFonts w:ascii="Arial" w:eastAsia="Times New Roman" w:hAnsi="Arial" w:cs="Arial"/>
          <w:b/>
          <w:bCs/>
        </w:rPr>
      </w:pPr>
      <w:r w:rsidRPr="003868E2">
        <w:rPr>
          <w:rFonts w:ascii="Arial" w:eastAsia="Times New Roman" w:hAnsi="Arial" w:cs="Arial"/>
        </w:rPr>
        <w:t>Thanks to your efforts, we have seen our members grow and improve their communication and leadership skills. Your leadership has been instrumental in guiding our clubs towards success, and I am grateful for all that you have done</w:t>
      </w:r>
      <w:r>
        <w:rPr>
          <w:rFonts w:ascii="Arial" w:eastAsia="Times New Roman" w:hAnsi="Arial" w:cs="Arial"/>
          <w:b/>
          <w:bCs/>
        </w:rPr>
        <w:t>.</w:t>
      </w:r>
    </w:p>
    <w:p w14:paraId="08873D36" w14:textId="77777777" w:rsidR="00E821BC" w:rsidRDefault="00E821BC" w:rsidP="00E821BC">
      <w:pPr>
        <w:spacing w:before="360" w:after="100" w:line="360" w:lineRule="auto"/>
        <w:ind w:left="720"/>
        <w:rPr>
          <w:rFonts w:ascii="Arial" w:eastAsia="Times New Roman" w:hAnsi="Arial" w:cs="Arial"/>
        </w:rPr>
      </w:pPr>
      <w:r w:rsidRPr="00553BC9">
        <w:rPr>
          <w:rFonts w:ascii="Arial" w:eastAsia="Times New Roman" w:hAnsi="Arial" w:cs="Arial"/>
        </w:rPr>
        <w:t>As we enter the final stretch of our Toastmaster year, I encourage you all to continue to work hard and stay committed to our goals.  Let’s finish the year strong and set ourselves up for even greater success in the future.</w:t>
      </w:r>
    </w:p>
    <w:p w14:paraId="4744046D" w14:textId="77777777" w:rsidR="00E821BC" w:rsidRDefault="00E821BC" w:rsidP="00E821BC">
      <w:pPr>
        <w:spacing w:before="360" w:after="100" w:line="360" w:lineRule="auto"/>
        <w:ind w:left="720"/>
        <w:rPr>
          <w:rFonts w:ascii="Arial" w:eastAsia="Times New Roman" w:hAnsi="Arial" w:cs="Arial"/>
        </w:rPr>
      </w:pPr>
      <w:r>
        <w:rPr>
          <w:rFonts w:ascii="Arial" w:eastAsia="Times New Roman" w:hAnsi="Arial" w:cs="Arial"/>
        </w:rPr>
        <w:t>Below is a breakdown of our District to date:</w:t>
      </w:r>
    </w:p>
    <w:p w14:paraId="176AB233" w14:textId="77777777" w:rsidR="00E821BC" w:rsidRPr="00FF6DEE" w:rsidRDefault="00E821BC" w:rsidP="00E821BC">
      <w:pPr>
        <w:spacing w:before="360" w:after="100" w:line="360" w:lineRule="auto"/>
        <w:ind w:left="720"/>
        <w:rPr>
          <w:rFonts w:ascii="Arial" w:eastAsia="Times New Roman" w:hAnsi="Arial" w:cs="Arial"/>
          <w:b/>
          <w:bCs/>
        </w:rPr>
      </w:pPr>
      <w:r w:rsidRPr="00FF6DEE">
        <w:rPr>
          <w:rFonts w:ascii="Arial" w:eastAsia="Times New Roman" w:hAnsi="Arial" w:cs="Arial"/>
          <w:b/>
          <w:bCs/>
        </w:rPr>
        <w:t xml:space="preserve">Distinguished Clubs </w:t>
      </w:r>
    </w:p>
    <w:p w14:paraId="734317E1" w14:textId="77777777" w:rsidR="00E821BC" w:rsidRDefault="00E821BC" w:rsidP="00E821BC">
      <w:pPr>
        <w:spacing w:before="100" w:beforeAutospacing="1" w:after="100"/>
        <w:ind w:left="720"/>
        <w:rPr>
          <w:rFonts w:ascii="Arial" w:eastAsia="Times New Roman" w:hAnsi="Arial" w:cs="Arial"/>
          <w:b/>
          <w:bCs/>
        </w:rPr>
      </w:pPr>
      <w:r w:rsidRPr="005066FE">
        <w:rPr>
          <w:rFonts w:ascii="Arial" w:eastAsia="Times New Roman" w:hAnsi="Arial" w:cs="Arial"/>
          <w:b/>
          <w:bCs/>
        </w:rPr>
        <w:t xml:space="preserve">The flowing clubs are </w:t>
      </w:r>
      <w:r>
        <w:rPr>
          <w:rFonts w:ascii="Arial" w:eastAsia="Times New Roman" w:hAnsi="Arial" w:cs="Arial"/>
          <w:b/>
          <w:bCs/>
        </w:rPr>
        <w:t>Distinguished</w:t>
      </w:r>
      <w:r w:rsidRPr="005066FE">
        <w:rPr>
          <w:rFonts w:ascii="Arial" w:eastAsia="Times New Roman" w:hAnsi="Arial" w:cs="Arial"/>
          <w:b/>
          <w:bCs/>
        </w:rPr>
        <w:t xml:space="preserve">, all that is needed is for </w:t>
      </w:r>
      <w:r>
        <w:rPr>
          <w:rFonts w:ascii="Arial" w:eastAsia="Times New Roman" w:hAnsi="Arial" w:cs="Arial"/>
          <w:b/>
          <w:bCs/>
        </w:rPr>
        <w:t>our District to become Distinguished is more clubs to complete as many Paths as possible before July 1, 2023.</w:t>
      </w:r>
      <w:r w:rsidRPr="005066FE">
        <w:rPr>
          <w:rFonts w:ascii="Arial" w:eastAsia="Times New Roman" w:hAnsi="Arial" w:cs="Arial"/>
          <w:b/>
          <w:bCs/>
        </w:rPr>
        <w:t xml:space="preserve"> </w:t>
      </w:r>
    </w:p>
    <w:p w14:paraId="6FF80C45" w14:textId="77777777" w:rsidR="00E821BC" w:rsidRPr="005066FE" w:rsidRDefault="00E821BC" w:rsidP="00E821BC">
      <w:pPr>
        <w:spacing w:before="100" w:beforeAutospacing="1" w:after="100"/>
        <w:ind w:left="720"/>
        <w:rPr>
          <w:rFonts w:ascii="Arial" w:eastAsia="Times New Roman" w:hAnsi="Arial" w:cs="Arial"/>
          <w:b/>
          <w:bCs/>
        </w:rPr>
      </w:pPr>
    </w:p>
    <w:p w14:paraId="19FBA4E3" w14:textId="77777777" w:rsidR="00E821BC" w:rsidRPr="0047655E" w:rsidRDefault="00E821BC" w:rsidP="00E821BC">
      <w:pPr>
        <w:spacing w:before="100" w:beforeAutospacing="1" w:after="100"/>
        <w:ind w:left="720"/>
        <w:rPr>
          <w:rFonts w:ascii="Arial" w:eastAsia="Times New Roman" w:hAnsi="Arial" w:cs="Arial"/>
          <w:b/>
          <w:bCs/>
          <w:color w:val="C00000"/>
        </w:rPr>
      </w:pPr>
      <w:r w:rsidRPr="0047655E">
        <w:rPr>
          <w:rFonts w:ascii="Arial" w:eastAsia="Times New Roman" w:hAnsi="Arial" w:cs="Arial"/>
          <w:b/>
          <w:bCs/>
          <w:color w:val="C00000"/>
        </w:rPr>
        <w:t>Distinguished:</w:t>
      </w:r>
    </w:p>
    <w:p w14:paraId="65F148A4" w14:textId="77777777" w:rsidR="00E821BC" w:rsidRPr="00F763CF" w:rsidRDefault="00E821BC" w:rsidP="00E821BC">
      <w:pPr>
        <w:spacing w:before="100" w:beforeAutospacing="1" w:after="100"/>
        <w:ind w:left="720"/>
        <w:rPr>
          <w:rFonts w:ascii="Arial" w:eastAsia="Times New Roman" w:hAnsi="Arial" w:cs="Arial"/>
          <w:b/>
          <w:bCs/>
        </w:rPr>
      </w:pPr>
      <w:r>
        <w:rPr>
          <w:rFonts w:ascii="Arial" w:eastAsia="Times New Roman" w:hAnsi="Arial" w:cs="Arial"/>
          <w:b/>
          <w:bCs/>
        </w:rPr>
        <w:t xml:space="preserve">AARP Toastmasters- </w:t>
      </w:r>
    </w:p>
    <w:p w14:paraId="747CB3E9" w14:textId="77777777" w:rsidR="00E821BC" w:rsidRPr="00045092" w:rsidRDefault="00E821BC" w:rsidP="00E821BC">
      <w:pPr>
        <w:spacing w:before="100" w:beforeAutospacing="1" w:after="100"/>
        <w:ind w:left="720"/>
        <w:rPr>
          <w:rFonts w:ascii="Arial" w:eastAsia="Times New Roman" w:hAnsi="Arial" w:cs="Arial"/>
          <w:b/>
          <w:bCs/>
        </w:rPr>
      </w:pPr>
      <w:r w:rsidRPr="00045092">
        <w:rPr>
          <w:rFonts w:ascii="Arial" w:eastAsia="Times New Roman" w:hAnsi="Arial" w:cs="Arial"/>
          <w:b/>
          <w:bCs/>
        </w:rPr>
        <w:t xml:space="preserve">Ambassadors of Speech </w:t>
      </w:r>
    </w:p>
    <w:p w14:paraId="6F0EE6E8" w14:textId="77777777" w:rsidR="00E821BC" w:rsidRPr="001C5EBF" w:rsidRDefault="00E821BC" w:rsidP="00E821BC">
      <w:pPr>
        <w:spacing w:before="100" w:beforeAutospacing="1" w:after="100"/>
        <w:ind w:left="720"/>
        <w:rPr>
          <w:rFonts w:ascii="Arial" w:eastAsia="Times New Roman" w:hAnsi="Arial" w:cs="Arial"/>
          <w:b/>
          <w:bCs/>
          <w:color w:val="C00000"/>
        </w:rPr>
      </w:pPr>
      <w:r>
        <w:rPr>
          <w:rFonts w:ascii="Arial" w:eastAsia="Times New Roman" w:hAnsi="Arial" w:cs="Arial"/>
          <w:b/>
          <w:bCs/>
        </w:rPr>
        <w:t xml:space="preserve">Speakeasy in DC </w:t>
      </w:r>
    </w:p>
    <w:p w14:paraId="29BD3676" w14:textId="77777777" w:rsidR="00E821BC" w:rsidRDefault="00E821BC" w:rsidP="00E821BC">
      <w:pPr>
        <w:spacing w:before="100" w:beforeAutospacing="1" w:after="100"/>
        <w:ind w:left="720"/>
        <w:rPr>
          <w:rFonts w:ascii="Arial" w:eastAsia="Times New Roman" w:hAnsi="Arial" w:cs="Arial"/>
          <w:b/>
          <w:bCs/>
        </w:rPr>
      </w:pPr>
      <w:proofErr w:type="gramStart"/>
      <w:r>
        <w:rPr>
          <w:rFonts w:ascii="Arial" w:eastAsia="Times New Roman" w:hAnsi="Arial" w:cs="Arial"/>
          <w:b/>
          <w:bCs/>
        </w:rPr>
        <w:t>Japanese-English</w:t>
      </w:r>
      <w:proofErr w:type="gramEnd"/>
      <w:r>
        <w:rPr>
          <w:rFonts w:ascii="Arial" w:eastAsia="Times New Roman" w:hAnsi="Arial" w:cs="Arial"/>
          <w:b/>
          <w:bCs/>
        </w:rPr>
        <w:t xml:space="preserve"> </w:t>
      </w:r>
    </w:p>
    <w:p w14:paraId="5ADF2129" w14:textId="77777777" w:rsidR="00E821BC" w:rsidRPr="000B4DB7" w:rsidRDefault="00E821BC" w:rsidP="00E821BC">
      <w:pPr>
        <w:spacing w:before="100" w:beforeAutospacing="1" w:after="100"/>
        <w:ind w:left="720"/>
        <w:rPr>
          <w:rFonts w:ascii="Arial" w:eastAsia="Times New Roman" w:hAnsi="Arial" w:cs="Arial"/>
          <w:b/>
          <w:bCs/>
          <w:color w:val="C00000"/>
        </w:rPr>
      </w:pPr>
      <w:r>
        <w:rPr>
          <w:rFonts w:ascii="Arial" w:eastAsia="Times New Roman" w:hAnsi="Arial" w:cs="Arial"/>
          <w:b/>
          <w:bCs/>
        </w:rPr>
        <w:t xml:space="preserve">VA Gaveliers </w:t>
      </w:r>
    </w:p>
    <w:p w14:paraId="3D0808FF" w14:textId="77777777" w:rsidR="00E821BC" w:rsidRDefault="00E821BC" w:rsidP="00E821BC">
      <w:pPr>
        <w:spacing w:before="100" w:beforeAutospacing="1" w:after="100"/>
        <w:ind w:left="720"/>
        <w:rPr>
          <w:rFonts w:ascii="Arial" w:eastAsia="Times New Roman" w:hAnsi="Arial" w:cs="Arial"/>
          <w:b/>
          <w:bCs/>
        </w:rPr>
      </w:pPr>
      <w:r>
        <w:rPr>
          <w:rFonts w:ascii="Arial" w:eastAsia="Times New Roman" w:hAnsi="Arial" w:cs="Arial"/>
          <w:b/>
          <w:bCs/>
        </w:rPr>
        <w:t xml:space="preserve">Speakers on Nebo Way </w:t>
      </w:r>
    </w:p>
    <w:p w14:paraId="784DF613" w14:textId="77777777" w:rsidR="00E821BC" w:rsidRPr="00E27CFB" w:rsidRDefault="00E821BC" w:rsidP="00E821BC">
      <w:pPr>
        <w:spacing w:before="100" w:beforeAutospacing="1" w:after="100"/>
        <w:ind w:left="720"/>
        <w:rPr>
          <w:rFonts w:ascii="Arial" w:eastAsia="Times New Roman" w:hAnsi="Arial" w:cs="Arial"/>
          <w:b/>
          <w:bCs/>
        </w:rPr>
      </w:pPr>
      <w:r w:rsidRPr="00E27CFB">
        <w:rPr>
          <w:rFonts w:ascii="Arial" w:eastAsia="Times New Roman" w:hAnsi="Arial" w:cs="Arial"/>
          <w:b/>
          <w:bCs/>
        </w:rPr>
        <w:t xml:space="preserve">Speech Regulators </w:t>
      </w:r>
    </w:p>
    <w:p w14:paraId="61E63621" w14:textId="77777777" w:rsidR="00E821BC" w:rsidRDefault="00E821BC" w:rsidP="00E821BC">
      <w:pPr>
        <w:spacing w:before="100" w:beforeAutospacing="1" w:after="100"/>
        <w:ind w:left="720"/>
        <w:rPr>
          <w:rFonts w:ascii="Arial" w:eastAsia="Times New Roman" w:hAnsi="Arial" w:cs="Arial"/>
          <w:b/>
          <w:bCs/>
        </w:rPr>
      </w:pPr>
      <w:r>
        <w:rPr>
          <w:rFonts w:ascii="Arial" w:eastAsia="Times New Roman" w:hAnsi="Arial" w:cs="Arial"/>
          <w:b/>
          <w:bCs/>
        </w:rPr>
        <w:t>The FDA Metro</w:t>
      </w:r>
      <w:r w:rsidRPr="00111573">
        <w:rPr>
          <w:rFonts w:ascii="Arial" w:eastAsia="Times New Roman" w:hAnsi="Arial" w:cs="Arial"/>
          <w:b/>
          <w:bCs/>
        </w:rPr>
        <w:t xml:space="preserve"> </w:t>
      </w:r>
      <w:r>
        <w:rPr>
          <w:rFonts w:ascii="Arial" w:eastAsia="Times New Roman" w:hAnsi="Arial" w:cs="Arial"/>
          <w:b/>
          <w:bCs/>
        </w:rPr>
        <w:t>parkers</w:t>
      </w:r>
    </w:p>
    <w:p w14:paraId="57B77A4F" w14:textId="77777777" w:rsidR="00E821BC" w:rsidRDefault="00E821BC" w:rsidP="00E821BC">
      <w:pPr>
        <w:spacing w:before="100" w:beforeAutospacing="1" w:after="100"/>
        <w:ind w:left="720"/>
        <w:rPr>
          <w:rFonts w:ascii="Arial" w:eastAsia="Times New Roman" w:hAnsi="Arial" w:cs="Arial"/>
          <w:b/>
          <w:bCs/>
          <w:color w:val="C00000"/>
        </w:rPr>
      </w:pPr>
      <w:r w:rsidRPr="005B3C83">
        <w:rPr>
          <w:rFonts w:ascii="Arial" w:eastAsia="Times New Roman" w:hAnsi="Arial" w:cs="Arial"/>
          <w:b/>
          <w:bCs/>
        </w:rPr>
        <w:t xml:space="preserve">Silver Spring </w:t>
      </w:r>
      <w:r>
        <w:rPr>
          <w:rFonts w:ascii="Arial" w:eastAsia="Times New Roman" w:hAnsi="Arial" w:cs="Arial"/>
          <w:b/>
          <w:bCs/>
        </w:rPr>
        <w:t xml:space="preserve">Toastmasters </w:t>
      </w:r>
    </w:p>
    <w:p w14:paraId="34DC1F3D" w14:textId="77777777" w:rsidR="00E821BC" w:rsidRDefault="00E821BC" w:rsidP="00E821BC">
      <w:pPr>
        <w:spacing w:before="100" w:beforeAutospacing="1" w:after="100"/>
        <w:ind w:left="720"/>
        <w:rPr>
          <w:rFonts w:ascii="Arial" w:eastAsia="Times New Roman" w:hAnsi="Arial" w:cs="Arial"/>
          <w:b/>
          <w:bCs/>
          <w:color w:val="C00000"/>
        </w:rPr>
      </w:pPr>
      <w:r w:rsidRPr="00A34237">
        <w:rPr>
          <w:rFonts w:ascii="Arial" w:eastAsia="Times New Roman" w:hAnsi="Arial" w:cs="Arial"/>
          <w:b/>
          <w:bCs/>
          <w:color w:val="C00000"/>
        </w:rPr>
        <w:t>Select Distinguished</w:t>
      </w:r>
      <w:r>
        <w:rPr>
          <w:rFonts w:ascii="Arial" w:eastAsia="Times New Roman" w:hAnsi="Arial" w:cs="Arial"/>
          <w:b/>
          <w:bCs/>
          <w:color w:val="C00000"/>
        </w:rPr>
        <w:t>:</w:t>
      </w:r>
    </w:p>
    <w:p w14:paraId="7BA72845" w14:textId="77777777" w:rsidR="00E821BC" w:rsidRDefault="00E821BC" w:rsidP="00E821BC">
      <w:pPr>
        <w:spacing w:before="100" w:beforeAutospacing="1" w:after="100"/>
        <w:ind w:left="720"/>
        <w:rPr>
          <w:rFonts w:ascii="Arial" w:eastAsia="Times New Roman" w:hAnsi="Arial" w:cs="Arial"/>
          <w:b/>
          <w:bCs/>
        </w:rPr>
      </w:pPr>
      <w:r w:rsidRPr="00045092">
        <w:rPr>
          <w:rFonts w:ascii="Arial" w:eastAsia="Times New Roman" w:hAnsi="Arial" w:cs="Arial"/>
          <w:b/>
          <w:bCs/>
        </w:rPr>
        <w:t xml:space="preserve">World Bankers </w:t>
      </w:r>
    </w:p>
    <w:p w14:paraId="56C0D959" w14:textId="77777777" w:rsidR="00E821BC" w:rsidRDefault="00E821BC" w:rsidP="00E821BC">
      <w:pPr>
        <w:spacing w:before="100" w:beforeAutospacing="1" w:after="100"/>
        <w:ind w:left="720"/>
        <w:rPr>
          <w:rFonts w:ascii="Arial" w:eastAsia="Times New Roman" w:hAnsi="Arial" w:cs="Arial"/>
          <w:b/>
          <w:bCs/>
        </w:rPr>
      </w:pPr>
      <w:r>
        <w:rPr>
          <w:rFonts w:ascii="Arial" w:eastAsia="Times New Roman" w:hAnsi="Arial" w:cs="Arial"/>
          <w:b/>
          <w:bCs/>
        </w:rPr>
        <w:t>Peacetimers</w:t>
      </w:r>
    </w:p>
    <w:p w14:paraId="3F5F15F5" w14:textId="77777777" w:rsidR="00E821BC" w:rsidRDefault="00E821BC" w:rsidP="00E821BC">
      <w:pPr>
        <w:spacing w:before="100" w:beforeAutospacing="1" w:after="100"/>
        <w:ind w:left="720"/>
        <w:rPr>
          <w:rFonts w:ascii="Arial" w:eastAsia="Times New Roman" w:hAnsi="Arial" w:cs="Arial"/>
          <w:b/>
          <w:bCs/>
        </w:rPr>
      </w:pPr>
      <w:r w:rsidRPr="000C0034">
        <w:rPr>
          <w:rFonts w:ascii="Arial" w:eastAsia="Times New Roman" w:hAnsi="Arial" w:cs="Arial"/>
          <w:b/>
          <w:bCs/>
        </w:rPr>
        <w:t>Greater Onley</w:t>
      </w:r>
    </w:p>
    <w:p w14:paraId="3DDA1DB0" w14:textId="77777777" w:rsidR="00E821BC" w:rsidRDefault="00E821BC" w:rsidP="00E821BC">
      <w:pPr>
        <w:spacing w:before="100" w:beforeAutospacing="1" w:after="100"/>
        <w:ind w:left="720"/>
        <w:rPr>
          <w:rFonts w:ascii="Arial" w:eastAsia="Times New Roman" w:hAnsi="Arial" w:cs="Arial"/>
          <w:b/>
          <w:bCs/>
        </w:rPr>
      </w:pPr>
      <w:r w:rsidRPr="00532513">
        <w:rPr>
          <w:rFonts w:ascii="Arial" w:eastAsia="Times New Roman" w:hAnsi="Arial" w:cs="Arial"/>
          <w:b/>
          <w:bCs/>
        </w:rPr>
        <w:t>Chesapeake</w:t>
      </w:r>
    </w:p>
    <w:p w14:paraId="73B1BFED" w14:textId="77777777" w:rsidR="00E821BC" w:rsidRPr="00236EAC" w:rsidRDefault="00E821BC" w:rsidP="00E821BC">
      <w:pPr>
        <w:spacing w:before="100" w:beforeAutospacing="1" w:after="100"/>
        <w:ind w:left="720"/>
        <w:rPr>
          <w:rFonts w:ascii="Arial" w:eastAsia="Times New Roman" w:hAnsi="Arial" w:cs="Arial"/>
          <w:b/>
          <w:bCs/>
          <w:color w:val="C00000"/>
        </w:rPr>
      </w:pPr>
      <w:r w:rsidRPr="00236EAC">
        <w:rPr>
          <w:rFonts w:ascii="Arial" w:eastAsia="Times New Roman" w:hAnsi="Arial" w:cs="Arial"/>
          <w:b/>
          <w:bCs/>
          <w:color w:val="C00000"/>
        </w:rPr>
        <w:t>President Distinguished:</w:t>
      </w:r>
    </w:p>
    <w:p w14:paraId="051CE2E2" w14:textId="77777777" w:rsidR="00E821BC" w:rsidRDefault="00E821BC" w:rsidP="00E821BC">
      <w:pPr>
        <w:pStyle w:val="ListParagraph"/>
        <w:widowControl/>
        <w:numPr>
          <w:ilvl w:val="0"/>
          <w:numId w:val="48"/>
        </w:numPr>
        <w:autoSpaceDE/>
        <w:autoSpaceDN/>
        <w:adjustRightInd/>
        <w:spacing w:before="100" w:beforeAutospacing="1" w:after="100"/>
        <w:ind w:left="1440"/>
        <w:contextualSpacing/>
        <w:rPr>
          <w:rFonts w:ascii="Arial" w:eastAsia="Times New Roman" w:hAnsi="Arial" w:cs="Arial"/>
          <w:b/>
          <w:bCs/>
        </w:rPr>
      </w:pPr>
      <w:r w:rsidRPr="005B3C83">
        <w:rPr>
          <w:rFonts w:ascii="Arial" w:eastAsia="Times New Roman" w:hAnsi="Arial" w:cs="Arial"/>
          <w:b/>
          <w:bCs/>
        </w:rPr>
        <w:t xml:space="preserve">IDB Development </w:t>
      </w:r>
    </w:p>
    <w:p w14:paraId="4038AE46" w14:textId="77777777" w:rsidR="00E821BC" w:rsidRDefault="00E821BC" w:rsidP="00E821BC">
      <w:pPr>
        <w:pStyle w:val="ListParagraph"/>
        <w:widowControl/>
        <w:numPr>
          <w:ilvl w:val="0"/>
          <w:numId w:val="48"/>
        </w:numPr>
        <w:autoSpaceDE/>
        <w:autoSpaceDN/>
        <w:adjustRightInd/>
        <w:spacing w:before="100" w:beforeAutospacing="1" w:after="100"/>
        <w:ind w:left="1440"/>
        <w:contextualSpacing/>
        <w:rPr>
          <w:rFonts w:ascii="Arial" w:eastAsia="Times New Roman" w:hAnsi="Arial" w:cs="Arial"/>
          <w:b/>
          <w:bCs/>
        </w:rPr>
      </w:pPr>
      <w:r w:rsidRPr="00926A82">
        <w:rPr>
          <w:rFonts w:ascii="Arial" w:eastAsia="Times New Roman" w:hAnsi="Arial" w:cs="Arial"/>
          <w:b/>
          <w:bCs/>
        </w:rPr>
        <w:t>She Leads She Speaks</w:t>
      </w:r>
    </w:p>
    <w:p w14:paraId="598299C8" w14:textId="77777777" w:rsidR="00E821BC" w:rsidRPr="007F61E6" w:rsidRDefault="00E821BC" w:rsidP="00E821BC">
      <w:pPr>
        <w:spacing w:before="100" w:beforeAutospacing="1" w:after="100"/>
        <w:ind w:left="720"/>
        <w:rPr>
          <w:rFonts w:ascii="Arial" w:eastAsia="Times New Roman" w:hAnsi="Arial" w:cs="Arial"/>
          <w:b/>
          <w:bCs/>
          <w:color w:val="C00000"/>
        </w:rPr>
      </w:pPr>
      <w:r w:rsidRPr="007F61E6">
        <w:rPr>
          <w:rFonts w:ascii="Arial" w:eastAsia="Times New Roman" w:hAnsi="Arial" w:cs="Arial"/>
          <w:b/>
          <w:bCs/>
          <w:color w:val="C00000"/>
        </w:rPr>
        <w:t>District Conference:</w:t>
      </w:r>
    </w:p>
    <w:p w14:paraId="02526C25" w14:textId="77777777" w:rsidR="00E821BC" w:rsidRDefault="00E821BC" w:rsidP="00E821BC">
      <w:pPr>
        <w:spacing w:before="100" w:beforeAutospacing="1" w:after="100"/>
        <w:ind w:left="720"/>
        <w:rPr>
          <w:rFonts w:ascii="Arial" w:eastAsia="Times New Roman" w:hAnsi="Arial" w:cs="Arial"/>
        </w:rPr>
      </w:pPr>
      <w:r w:rsidRPr="007F61E6">
        <w:rPr>
          <w:rFonts w:ascii="Arial" w:eastAsia="Times New Roman" w:hAnsi="Arial" w:cs="Arial"/>
        </w:rPr>
        <w:t>The District Annual Conference is scheduled for May 19 at 6:30 PM, featuring a Fun Night with games and dancing. On May 20, our Educational Sessions will be held, with a Keynote presentation and two educational breakout sessions. We encourage all members to register for this event to support our district, learn while having fun, and congratulate members on their hard work.</w:t>
      </w:r>
    </w:p>
    <w:p w14:paraId="2F0B7CCB" w14:textId="77777777" w:rsidR="00E821BC" w:rsidRDefault="00E821BC" w:rsidP="00E821BC">
      <w:pPr>
        <w:spacing w:before="100" w:beforeAutospacing="1" w:after="100"/>
        <w:ind w:left="720"/>
        <w:rPr>
          <w:rFonts w:ascii="Arial" w:eastAsia="Times New Roman" w:hAnsi="Arial" w:cs="Arial"/>
          <w:b/>
          <w:bCs/>
          <w:color w:val="C00000"/>
        </w:rPr>
      </w:pPr>
      <w:r w:rsidRPr="00F3646F">
        <w:rPr>
          <w:rFonts w:ascii="Arial" w:eastAsia="Times New Roman" w:hAnsi="Arial" w:cs="Arial"/>
          <w:b/>
          <w:bCs/>
          <w:color w:val="C00000"/>
        </w:rPr>
        <w:t>TLI</w:t>
      </w:r>
      <w:r>
        <w:rPr>
          <w:rFonts w:ascii="Arial" w:eastAsia="Times New Roman" w:hAnsi="Arial" w:cs="Arial"/>
          <w:b/>
          <w:bCs/>
          <w:color w:val="C00000"/>
        </w:rPr>
        <w:t>:</w:t>
      </w:r>
    </w:p>
    <w:p w14:paraId="66BF37CF" w14:textId="77777777" w:rsidR="00E821BC" w:rsidRPr="00492D15" w:rsidRDefault="00E821BC" w:rsidP="00E821BC">
      <w:pPr>
        <w:spacing w:before="100" w:beforeAutospacing="1" w:after="100"/>
        <w:ind w:left="720"/>
        <w:rPr>
          <w:rFonts w:ascii="Arial" w:eastAsia="Times New Roman" w:hAnsi="Arial" w:cs="Arial"/>
        </w:rPr>
      </w:pPr>
      <w:r w:rsidRPr="00492D15">
        <w:rPr>
          <w:rFonts w:ascii="Arial" w:eastAsia="Times New Roman" w:hAnsi="Arial" w:cs="Arial"/>
        </w:rPr>
        <w:lastRenderedPageBreak/>
        <w:t xml:space="preserve">Congratulations to District 36 Toastmasters and all the clubs for their commitment to officer training and their dedication to excellence. </w:t>
      </w:r>
      <w:r>
        <w:rPr>
          <w:rFonts w:ascii="Arial" w:eastAsia="Times New Roman" w:hAnsi="Arial" w:cs="Arial"/>
        </w:rPr>
        <w:t>District 36 had</w:t>
      </w:r>
      <w:r w:rsidRPr="00492D15">
        <w:rPr>
          <w:rFonts w:ascii="Arial" w:eastAsia="Times New Roman" w:hAnsi="Arial" w:cs="Arial"/>
        </w:rPr>
        <w:t xml:space="preserve"> 68 clubs </w:t>
      </w:r>
      <w:r>
        <w:rPr>
          <w:rFonts w:ascii="Arial" w:eastAsia="Times New Roman" w:hAnsi="Arial" w:cs="Arial"/>
        </w:rPr>
        <w:t>with</w:t>
      </w:r>
      <w:r w:rsidRPr="00492D15">
        <w:rPr>
          <w:rFonts w:ascii="Arial" w:eastAsia="Times New Roman" w:hAnsi="Arial" w:cs="Arial"/>
        </w:rPr>
        <w:t xml:space="preserve"> at least 4 officers trained and 12 clubs </w:t>
      </w:r>
      <w:r>
        <w:rPr>
          <w:rFonts w:ascii="Arial" w:eastAsia="Times New Roman" w:hAnsi="Arial" w:cs="Arial"/>
        </w:rPr>
        <w:t>with</w:t>
      </w:r>
      <w:r w:rsidRPr="00492D15">
        <w:rPr>
          <w:rFonts w:ascii="Arial" w:eastAsia="Times New Roman" w:hAnsi="Arial" w:cs="Arial"/>
        </w:rPr>
        <w:t xml:space="preserve"> all 7 officers trained</w:t>
      </w:r>
      <w:r>
        <w:rPr>
          <w:rFonts w:ascii="Arial" w:eastAsia="Times New Roman" w:hAnsi="Arial" w:cs="Arial"/>
        </w:rPr>
        <w:t xml:space="preserve"> in our Winter sessions</w:t>
      </w:r>
      <w:r w:rsidRPr="00492D15">
        <w:rPr>
          <w:rFonts w:ascii="Arial" w:eastAsia="Times New Roman" w:hAnsi="Arial" w:cs="Arial"/>
        </w:rPr>
        <w:t>. This is a testament to the hard work and dedication of everyone involved.</w:t>
      </w:r>
    </w:p>
    <w:p w14:paraId="50CCFCA8" w14:textId="7796F643" w:rsidR="00E821BC" w:rsidRPr="00492D15" w:rsidRDefault="00E821BC" w:rsidP="00E821BC">
      <w:pPr>
        <w:spacing w:before="100" w:beforeAutospacing="1" w:after="100"/>
        <w:ind w:left="720"/>
        <w:rPr>
          <w:rFonts w:ascii="Arial" w:eastAsia="Times New Roman" w:hAnsi="Arial" w:cs="Arial"/>
        </w:rPr>
      </w:pPr>
      <w:r w:rsidRPr="00492D15">
        <w:rPr>
          <w:rFonts w:ascii="Arial" w:eastAsia="Times New Roman" w:hAnsi="Arial" w:cs="Arial"/>
        </w:rPr>
        <w:t>Well-trained officers are the key to promoting a spirit of excellence in Toastmasters. When officers are trained, they are better equipped to fulfill their roles and responsibilities and provide a better experience for our members. This, in turn, leads to stronger clubs and a stronger district overall.</w:t>
      </w:r>
    </w:p>
    <w:p w14:paraId="6305878E" w14:textId="77777777" w:rsidR="00E821BC" w:rsidRPr="00492D15" w:rsidRDefault="00E821BC" w:rsidP="00E821BC">
      <w:pPr>
        <w:spacing w:before="100" w:beforeAutospacing="1" w:after="100"/>
        <w:ind w:left="720"/>
        <w:rPr>
          <w:rFonts w:ascii="Arial" w:eastAsia="Times New Roman" w:hAnsi="Arial" w:cs="Arial"/>
        </w:rPr>
      </w:pPr>
      <w:r w:rsidRPr="00492D15">
        <w:rPr>
          <w:rFonts w:ascii="Arial" w:eastAsia="Times New Roman" w:hAnsi="Arial" w:cs="Arial"/>
        </w:rPr>
        <w:t>I wish all the clubs in District 36 continued success in our Toastmasters journey, and I'm here to assist you if you have any questions or need any further assistance</w:t>
      </w:r>
    </w:p>
    <w:p w14:paraId="662E3A36" w14:textId="77777777" w:rsidR="00E821BC" w:rsidRDefault="00E821BC" w:rsidP="00E821BC">
      <w:pPr>
        <w:spacing w:before="360" w:after="100" w:line="360" w:lineRule="auto"/>
        <w:ind w:left="720"/>
        <w:rPr>
          <w:rFonts w:ascii="Arial" w:eastAsia="Times New Roman" w:hAnsi="Arial" w:cs="Arial"/>
        </w:rPr>
      </w:pPr>
      <w:r>
        <w:rPr>
          <w:rFonts w:ascii="Arial" w:eastAsia="Times New Roman" w:hAnsi="Arial" w:cs="Arial"/>
        </w:rPr>
        <w:t>Let’s continue to support each other, encourage growth, and strive towards excellence. Together, we can achieve anything we set our minds to.</w:t>
      </w:r>
    </w:p>
    <w:p w14:paraId="167C0B7A" w14:textId="77777777" w:rsidR="00E821BC" w:rsidRDefault="00E821BC" w:rsidP="00E821BC">
      <w:pPr>
        <w:spacing w:before="360" w:after="100" w:line="360" w:lineRule="auto"/>
        <w:ind w:left="720"/>
        <w:rPr>
          <w:rFonts w:ascii="Arial" w:eastAsia="Times New Roman" w:hAnsi="Arial" w:cs="Arial"/>
        </w:rPr>
      </w:pPr>
    </w:p>
    <w:p w14:paraId="21D9B44A" w14:textId="77777777" w:rsidR="00E821BC" w:rsidRDefault="00E821BC" w:rsidP="00E821BC">
      <w:pPr>
        <w:spacing w:before="360"/>
        <w:ind w:left="720"/>
        <w:rPr>
          <w:rFonts w:ascii="Arial" w:eastAsia="Times New Roman" w:hAnsi="Arial" w:cs="Arial"/>
        </w:rPr>
      </w:pPr>
      <w:r>
        <w:rPr>
          <w:rFonts w:ascii="Arial" w:eastAsia="Times New Roman" w:hAnsi="Arial" w:cs="Arial"/>
        </w:rPr>
        <w:t xml:space="preserve">Gwen Miller, DTM         </w:t>
      </w:r>
    </w:p>
    <w:p w14:paraId="79B21055" w14:textId="1EBBB349" w:rsidR="00E821BC" w:rsidRDefault="00E821BC" w:rsidP="00E821BC">
      <w:pPr>
        <w:spacing w:before="360"/>
        <w:ind w:left="720"/>
        <w:rPr>
          <w:rFonts w:ascii="Arial" w:eastAsia="Times New Roman" w:hAnsi="Arial" w:cs="Arial"/>
        </w:rPr>
      </w:pPr>
      <w:r>
        <w:rPr>
          <w:rFonts w:ascii="Arial" w:eastAsia="Times New Roman" w:hAnsi="Arial" w:cs="Arial"/>
        </w:rPr>
        <w:t xml:space="preserve">Program Quality Director                                                                                                                             </w:t>
      </w:r>
    </w:p>
    <w:p w14:paraId="2FD10357" w14:textId="1F757FBC" w:rsidR="00E821BC" w:rsidRDefault="00E821BC" w:rsidP="00E821BC">
      <w:pPr>
        <w:spacing w:before="360"/>
        <w:ind w:left="720"/>
        <w:rPr>
          <w:rFonts w:ascii="Arial" w:eastAsia="Times New Roman" w:hAnsi="Arial" w:cs="Arial"/>
        </w:rPr>
      </w:pPr>
      <w:r>
        <w:rPr>
          <w:rFonts w:ascii="Arial" w:eastAsia="Times New Roman" w:hAnsi="Arial" w:cs="Arial"/>
        </w:rPr>
        <w:t xml:space="preserve"> District 36, Toastmaster’s </w:t>
      </w:r>
    </w:p>
    <w:p w14:paraId="5BFA7772" w14:textId="77777777" w:rsidR="00C675DD" w:rsidRDefault="00C675DD">
      <w:pPr>
        <w:pStyle w:val="BodyText"/>
        <w:kinsoku w:val="0"/>
        <w:overflowPunct w:val="0"/>
        <w:rPr>
          <w:sz w:val="20"/>
          <w:szCs w:val="20"/>
        </w:rPr>
      </w:pPr>
    </w:p>
    <w:p w14:paraId="32C529A8" w14:textId="77777777" w:rsidR="00C675DD" w:rsidRDefault="00C675DD">
      <w:pPr>
        <w:pStyle w:val="BodyText"/>
        <w:kinsoku w:val="0"/>
        <w:overflowPunct w:val="0"/>
        <w:rPr>
          <w:sz w:val="20"/>
          <w:szCs w:val="20"/>
        </w:rPr>
      </w:pPr>
    </w:p>
    <w:p w14:paraId="50DBD252" w14:textId="77777777" w:rsidR="00C675DD" w:rsidRDefault="00C675DD">
      <w:pPr>
        <w:pStyle w:val="BodyText"/>
        <w:kinsoku w:val="0"/>
        <w:overflowPunct w:val="0"/>
        <w:rPr>
          <w:sz w:val="20"/>
          <w:szCs w:val="20"/>
        </w:rPr>
      </w:pPr>
    </w:p>
    <w:p w14:paraId="1C2067C9" w14:textId="77777777" w:rsidR="00C675DD" w:rsidRDefault="00C675DD">
      <w:pPr>
        <w:pStyle w:val="BodyText"/>
        <w:kinsoku w:val="0"/>
        <w:overflowPunct w:val="0"/>
        <w:rPr>
          <w:sz w:val="20"/>
          <w:szCs w:val="20"/>
        </w:rPr>
      </w:pPr>
    </w:p>
    <w:p w14:paraId="223A5540" w14:textId="77777777" w:rsidR="00C675DD" w:rsidRDefault="00C675DD">
      <w:pPr>
        <w:pStyle w:val="BodyText"/>
        <w:kinsoku w:val="0"/>
        <w:overflowPunct w:val="0"/>
        <w:rPr>
          <w:sz w:val="20"/>
          <w:szCs w:val="20"/>
        </w:rPr>
      </w:pPr>
    </w:p>
    <w:p w14:paraId="32E539D0" w14:textId="77777777" w:rsidR="00C675DD" w:rsidRDefault="00C675DD">
      <w:pPr>
        <w:pStyle w:val="BodyText"/>
        <w:kinsoku w:val="0"/>
        <w:overflowPunct w:val="0"/>
        <w:rPr>
          <w:sz w:val="20"/>
          <w:szCs w:val="20"/>
        </w:rPr>
      </w:pPr>
    </w:p>
    <w:p w14:paraId="1EE7B7EE" w14:textId="77777777" w:rsidR="00C675DD" w:rsidRDefault="00C675DD">
      <w:pPr>
        <w:pStyle w:val="BodyText"/>
        <w:kinsoku w:val="0"/>
        <w:overflowPunct w:val="0"/>
        <w:rPr>
          <w:sz w:val="20"/>
          <w:szCs w:val="20"/>
        </w:rPr>
      </w:pPr>
    </w:p>
    <w:p w14:paraId="3A87F75C" w14:textId="77777777" w:rsidR="00C675DD" w:rsidRDefault="00C675DD">
      <w:pPr>
        <w:pStyle w:val="BodyText"/>
        <w:kinsoku w:val="0"/>
        <w:overflowPunct w:val="0"/>
        <w:rPr>
          <w:sz w:val="20"/>
          <w:szCs w:val="20"/>
        </w:rPr>
      </w:pPr>
    </w:p>
    <w:p w14:paraId="0D294C5B" w14:textId="77777777" w:rsidR="00C675DD" w:rsidRDefault="00C675DD">
      <w:pPr>
        <w:pStyle w:val="BodyText"/>
        <w:kinsoku w:val="0"/>
        <w:overflowPunct w:val="0"/>
        <w:rPr>
          <w:sz w:val="20"/>
          <w:szCs w:val="20"/>
        </w:rPr>
      </w:pPr>
    </w:p>
    <w:p w14:paraId="046300ED" w14:textId="77777777" w:rsidR="00C675DD" w:rsidRDefault="00C675DD">
      <w:pPr>
        <w:pStyle w:val="BodyText"/>
        <w:kinsoku w:val="0"/>
        <w:overflowPunct w:val="0"/>
        <w:rPr>
          <w:sz w:val="20"/>
          <w:szCs w:val="20"/>
        </w:rPr>
      </w:pPr>
    </w:p>
    <w:p w14:paraId="65272A9C" w14:textId="77777777" w:rsidR="00C675DD" w:rsidRDefault="00C675DD">
      <w:pPr>
        <w:pStyle w:val="BodyText"/>
        <w:kinsoku w:val="0"/>
        <w:overflowPunct w:val="0"/>
        <w:rPr>
          <w:sz w:val="20"/>
          <w:szCs w:val="20"/>
        </w:rPr>
      </w:pPr>
    </w:p>
    <w:p w14:paraId="2A9A8A73" w14:textId="77777777" w:rsidR="00C675DD" w:rsidRDefault="00C675DD">
      <w:pPr>
        <w:pStyle w:val="BodyText"/>
        <w:kinsoku w:val="0"/>
        <w:overflowPunct w:val="0"/>
        <w:rPr>
          <w:sz w:val="20"/>
          <w:szCs w:val="20"/>
        </w:rPr>
      </w:pPr>
    </w:p>
    <w:p w14:paraId="05BE2736" w14:textId="77777777" w:rsidR="00C675DD" w:rsidRDefault="00751C02">
      <w:pPr>
        <w:pStyle w:val="BodyText"/>
        <w:kinsoku w:val="0"/>
        <w:overflowPunct w:val="0"/>
        <w:spacing w:before="113"/>
        <w:ind w:left="1199"/>
        <w:rPr>
          <w:color w:val="FFFFFF"/>
          <w:spacing w:val="-2"/>
          <w:sz w:val="66"/>
          <w:szCs w:val="66"/>
        </w:rPr>
      </w:pPr>
      <w:r>
        <w:rPr>
          <w:color w:val="FFFFFF"/>
          <w:sz w:val="66"/>
          <w:szCs w:val="66"/>
        </w:rPr>
        <w:t>Year</w:t>
      </w:r>
      <w:r>
        <w:rPr>
          <w:color w:val="FFFFFF"/>
          <w:spacing w:val="-2"/>
          <w:sz w:val="66"/>
          <w:szCs w:val="66"/>
        </w:rPr>
        <w:t xml:space="preserve"> </w:t>
      </w:r>
      <w:r>
        <w:rPr>
          <w:color w:val="FFFFFF"/>
          <w:sz w:val="66"/>
          <w:szCs w:val="66"/>
        </w:rPr>
        <w:t>in</w:t>
      </w:r>
      <w:r>
        <w:rPr>
          <w:color w:val="FFFFFF"/>
          <w:spacing w:val="-3"/>
          <w:sz w:val="66"/>
          <w:szCs w:val="66"/>
        </w:rPr>
        <w:t xml:space="preserve"> </w:t>
      </w:r>
      <w:r>
        <w:rPr>
          <w:color w:val="FFFFFF"/>
          <w:spacing w:val="-2"/>
          <w:sz w:val="66"/>
          <w:szCs w:val="66"/>
        </w:rPr>
        <w:t>Review</w:t>
      </w:r>
    </w:p>
    <w:p w14:paraId="05E347E1" w14:textId="77777777" w:rsidR="00C675DD" w:rsidRDefault="00C675DD">
      <w:pPr>
        <w:pStyle w:val="BodyText"/>
        <w:kinsoku w:val="0"/>
        <w:overflowPunct w:val="0"/>
        <w:rPr>
          <w:sz w:val="20"/>
          <w:szCs w:val="20"/>
        </w:rPr>
      </w:pPr>
    </w:p>
    <w:p w14:paraId="486937A8" w14:textId="77777777" w:rsidR="00C675DD" w:rsidRDefault="00C675DD" w:rsidP="008763D6">
      <w:pPr>
        <w:pStyle w:val="BodyText"/>
        <w:kinsoku w:val="0"/>
        <w:overflowPunct w:val="0"/>
        <w:spacing w:before="54" w:line="182" w:lineRule="auto"/>
        <w:ind w:right="2038"/>
        <w:rPr>
          <w:rFonts w:ascii="Times New Roman" w:hAnsi="Times New Roman" w:cs="Times New Roman"/>
          <w:b/>
          <w:bCs/>
          <w:color w:val="231F20"/>
          <w:spacing w:val="-2"/>
          <w:w w:val="105"/>
        </w:rPr>
        <w:sectPr w:rsidR="00C675DD">
          <w:footerReference w:type="default" r:id="rId46"/>
          <w:pgSz w:w="15840" w:h="12240" w:orient="landscape"/>
          <w:pgMar w:top="1380" w:right="20" w:bottom="720" w:left="0" w:header="0" w:footer="524" w:gutter="0"/>
          <w:cols w:space="720"/>
          <w:noEndnote/>
        </w:sectPr>
      </w:pPr>
    </w:p>
    <w:p w14:paraId="0788F6B6" w14:textId="6DF72980" w:rsidR="00C675DD" w:rsidRDefault="00751C02">
      <w:pPr>
        <w:pStyle w:val="Heading3"/>
        <w:kinsoku w:val="0"/>
        <w:overflowPunct w:val="0"/>
        <w:ind w:left="3133" w:right="2131" w:hanging="518"/>
        <w:jc w:val="left"/>
        <w:rPr>
          <w:color w:val="231F20"/>
        </w:rPr>
      </w:pPr>
      <w:r>
        <w:rPr>
          <w:color w:val="231F20"/>
        </w:rPr>
        <w:lastRenderedPageBreak/>
        <w:t>14k.</w:t>
      </w:r>
      <w:r>
        <w:rPr>
          <w:color w:val="231F20"/>
          <w:spacing w:val="-14"/>
        </w:rPr>
        <w:t xml:space="preserve"> </w:t>
      </w:r>
      <w:r>
        <w:rPr>
          <w:color w:val="231F20"/>
        </w:rPr>
        <w:t>District</w:t>
      </w:r>
      <w:r>
        <w:rPr>
          <w:color w:val="231F20"/>
          <w:spacing w:val="-14"/>
        </w:rPr>
        <w:t xml:space="preserve"> </w:t>
      </w:r>
      <w:r>
        <w:rPr>
          <w:color w:val="231F20"/>
        </w:rPr>
        <w:t>Director's</w:t>
      </w:r>
      <w:r>
        <w:rPr>
          <w:color w:val="231F20"/>
          <w:spacing w:val="-14"/>
        </w:rPr>
        <w:t xml:space="preserve"> </w:t>
      </w:r>
      <w:r>
        <w:rPr>
          <w:color w:val="231F20"/>
        </w:rPr>
        <w:t xml:space="preserve">Report </w:t>
      </w:r>
      <w:r w:rsidR="00410E44">
        <w:rPr>
          <w:color w:val="231F20"/>
        </w:rPr>
        <w:t>AnnMarie Walker</w:t>
      </w:r>
      <w:r>
        <w:rPr>
          <w:color w:val="231F20"/>
        </w:rPr>
        <w:t>, DTM</w:t>
      </w:r>
    </w:p>
    <w:p w14:paraId="5B151CBB" w14:textId="77777777" w:rsidR="0068504B" w:rsidRDefault="0068504B" w:rsidP="0068504B">
      <w:pPr>
        <w:pStyle w:val="BodyText"/>
        <w:kinsoku w:val="0"/>
        <w:overflowPunct w:val="0"/>
        <w:ind w:left="340" w:right="22"/>
        <w:rPr>
          <w:color w:val="231F20"/>
        </w:rPr>
      </w:pPr>
    </w:p>
    <w:p w14:paraId="5310A9C9" w14:textId="77777777" w:rsidR="00B26430" w:rsidRDefault="00B26430" w:rsidP="00B26430">
      <w:pPr>
        <w:pStyle w:val="BodyText"/>
        <w:kinsoku w:val="0"/>
        <w:overflowPunct w:val="0"/>
        <w:spacing w:before="292"/>
        <w:ind w:left="340" w:right="234"/>
        <w:rPr>
          <w:color w:val="231F20"/>
        </w:rPr>
      </w:pPr>
      <w:r w:rsidRPr="008763D6">
        <w:rPr>
          <w:color w:val="231F20"/>
        </w:rPr>
        <w:t>Hello! It is amazing how time flies, isn't it? It is hard to believe that another Toastmaster year is coming to a close.</w:t>
      </w:r>
      <w:r>
        <w:rPr>
          <w:color w:val="231F20"/>
        </w:rPr>
        <w:t xml:space="preserve"> </w:t>
      </w:r>
      <w:r w:rsidRPr="008763D6">
        <w:rPr>
          <w:color w:val="231F20"/>
        </w:rPr>
        <w:t>Throughout the Toastmaster year, I had the pleasure of attending various club meetings and district events, including our Club Officers Chill, Chat &amp; Chew, where I enjoyed many memorable moments. It was wonderful to connect with fellow members, exchange ideas, and learn from each other's experiences.</w:t>
      </w:r>
    </w:p>
    <w:p w14:paraId="414E5D69" w14:textId="77777777" w:rsidR="00B26430" w:rsidRDefault="00B26430" w:rsidP="00B26430">
      <w:pPr>
        <w:pStyle w:val="BodyText"/>
        <w:kinsoku w:val="0"/>
        <w:overflowPunct w:val="0"/>
      </w:pPr>
    </w:p>
    <w:p w14:paraId="7662535E" w14:textId="77777777" w:rsidR="00B26430" w:rsidRPr="008763D6" w:rsidRDefault="00B26430" w:rsidP="00B26430">
      <w:pPr>
        <w:pStyle w:val="BodyText"/>
        <w:kinsoku w:val="0"/>
        <w:overflowPunct w:val="0"/>
        <w:ind w:left="340" w:right="234"/>
        <w:rPr>
          <w:color w:val="231F20"/>
        </w:rPr>
      </w:pPr>
      <w:r w:rsidRPr="008763D6">
        <w:rPr>
          <w:color w:val="231F20"/>
        </w:rPr>
        <w:t>It is understandable that this Toastmaster year has been challenging for you and your fellow members, as the pandemic has affected many areas of life. However, it is inspiring to see that you all started the year with high hopes and continued to move forward despite setbacks.</w:t>
      </w:r>
    </w:p>
    <w:p w14:paraId="35252F44" w14:textId="77777777" w:rsidR="00B26430" w:rsidRPr="008763D6" w:rsidRDefault="00B26430" w:rsidP="00B26430">
      <w:pPr>
        <w:pStyle w:val="BodyText"/>
        <w:kinsoku w:val="0"/>
        <w:overflowPunct w:val="0"/>
        <w:ind w:left="340" w:right="234"/>
        <w:rPr>
          <w:color w:val="231F20"/>
        </w:rPr>
      </w:pPr>
    </w:p>
    <w:p w14:paraId="6E930FC1" w14:textId="77777777" w:rsidR="00B26430" w:rsidRPr="008763D6" w:rsidRDefault="00B26430" w:rsidP="00B26430">
      <w:pPr>
        <w:pStyle w:val="BodyText"/>
        <w:kinsoku w:val="0"/>
        <w:overflowPunct w:val="0"/>
        <w:ind w:left="340" w:right="234"/>
        <w:rPr>
          <w:color w:val="231F20"/>
        </w:rPr>
      </w:pPr>
      <w:r w:rsidRPr="008763D6">
        <w:rPr>
          <w:color w:val="231F20"/>
        </w:rPr>
        <w:t>Returning to a more normal life can also be a challenge, but it is important to remember that it is a process, and that progress may not always be linear. Remember to take care of yourselves and each other during this time, and to celebrate the small victories and achievements along the way.</w:t>
      </w:r>
    </w:p>
    <w:p w14:paraId="1AD046F7" w14:textId="77777777" w:rsidR="00B26430" w:rsidRPr="008763D6" w:rsidRDefault="00B26430" w:rsidP="00B26430">
      <w:pPr>
        <w:pStyle w:val="BodyText"/>
        <w:kinsoku w:val="0"/>
        <w:overflowPunct w:val="0"/>
        <w:ind w:left="340" w:right="234"/>
        <w:rPr>
          <w:color w:val="231F20"/>
        </w:rPr>
      </w:pPr>
    </w:p>
    <w:p w14:paraId="433F4247" w14:textId="77777777" w:rsidR="00B26430" w:rsidRDefault="00B26430" w:rsidP="00B26430">
      <w:pPr>
        <w:pStyle w:val="BodyText"/>
        <w:kinsoku w:val="0"/>
        <w:overflowPunct w:val="0"/>
        <w:ind w:left="340" w:right="234"/>
        <w:rPr>
          <w:color w:val="231F20"/>
        </w:rPr>
      </w:pPr>
      <w:r w:rsidRPr="008763D6">
        <w:rPr>
          <w:color w:val="231F20"/>
        </w:rPr>
        <w:t>Toastmasters can also be a great support system during this time, providing a community of like-minded individuals who are all working towards personal and professional development. Keep up the excellent work and continue to support each other as you navigate through these challenges.</w:t>
      </w:r>
    </w:p>
    <w:p w14:paraId="6CDE81BF" w14:textId="77777777" w:rsidR="00B26430" w:rsidRDefault="00B26430" w:rsidP="00B26430">
      <w:pPr>
        <w:pStyle w:val="BodyText"/>
        <w:kinsoku w:val="0"/>
        <w:overflowPunct w:val="0"/>
        <w:ind w:left="340" w:right="234"/>
        <w:rPr>
          <w:color w:val="231F20"/>
        </w:rPr>
      </w:pPr>
    </w:p>
    <w:p w14:paraId="2F246211" w14:textId="77777777" w:rsidR="00B26430" w:rsidRDefault="00B26430" w:rsidP="00B26430">
      <w:pPr>
        <w:pStyle w:val="BodyText"/>
        <w:kinsoku w:val="0"/>
        <w:overflowPunct w:val="0"/>
        <w:ind w:left="340" w:right="234"/>
        <w:rPr>
          <w:color w:val="231F20"/>
        </w:rPr>
      </w:pPr>
      <w:r w:rsidRPr="0068504B">
        <w:rPr>
          <w:color w:val="231F20"/>
        </w:rPr>
        <w:t>The District Recognition Program (DRP) sets goals annually to track the creation of new clubs, twice-yearly membership dues payments, and the achievement of Distinguished Club Program status or higher by clubs. Unfortunately, the pandemic has caused a decline in membership and paid clubs in District 36 and many other districts around the world. Despite this setback, I am proud of the dedication, resourcefulness, and persistence displayed by our members in pursuing these goals. While we may end the year with fewer members and clubs than we had hoped, we can take pride in the progress we have made and the valuable lessons we have learned.</w:t>
      </w:r>
    </w:p>
    <w:p w14:paraId="21D2EC63" w14:textId="77777777" w:rsidR="00B26430" w:rsidRDefault="00B26430" w:rsidP="00B26430">
      <w:pPr>
        <w:pStyle w:val="BodyText"/>
        <w:kinsoku w:val="0"/>
        <w:overflowPunct w:val="0"/>
      </w:pPr>
    </w:p>
    <w:p w14:paraId="33C34D02" w14:textId="77777777" w:rsidR="00B26430" w:rsidRDefault="00B26430" w:rsidP="00B26430">
      <w:pPr>
        <w:pStyle w:val="BodyText"/>
        <w:kinsoku w:val="0"/>
        <w:overflowPunct w:val="0"/>
        <w:ind w:left="340" w:right="22"/>
        <w:rPr>
          <w:color w:val="231F20"/>
        </w:rPr>
      </w:pPr>
      <w:r w:rsidRPr="0068504B">
        <w:rPr>
          <w:color w:val="231F20"/>
        </w:rPr>
        <w:t>With just six weeks left in the Toastmasters year, let us remain focused on our goals, supporting and motivating each other, and actively seeking out new members to join our ranks. As we move forward, let us maintain faith in the process of transition and transformation, knowing that our efforts today will lay the foundation for the success of tomorrow. Together, we can continue to grow and develop as individuals and as a community, inspiring each other to reach new heights of achievement and fulfillment.</w:t>
      </w:r>
    </w:p>
    <w:p w14:paraId="666E24A9" w14:textId="77777777" w:rsidR="00B26430" w:rsidRDefault="00B26430" w:rsidP="00B26430">
      <w:pPr>
        <w:pStyle w:val="BodyText"/>
        <w:kinsoku w:val="0"/>
        <w:overflowPunct w:val="0"/>
        <w:ind w:right="22"/>
        <w:rPr>
          <w:color w:val="231F20"/>
        </w:rPr>
      </w:pPr>
    </w:p>
    <w:p w14:paraId="2A81468E" w14:textId="77777777" w:rsidR="00B26430" w:rsidRPr="0068504B" w:rsidRDefault="00B26430" w:rsidP="00B26430">
      <w:pPr>
        <w:pStyle w:val="BodyText"/>
        <w:kinsoku w:val="0"/>
        <w:overflowPunct w:val="0"/>
        <w:ind w:left="340" w:right="22"/>
        <w:rPr>
          <w:color w:val="231F20"/>
        </w:rPr>
      </w:pPr>
      <w:r w:rsidRPr="0068504B">
        <w:rPr>
          <w:color w:val="231F20"/>
        </w:rPr>
        <w:t>And as you look towards the future, remember that Toastmasters is a journey of continuous learning and growth. Keep setting goals and working towards them, and do not be afraid to challenge yourself and try new things.</w:t>
      </w:r>
    </w:p>
    <w:p w14:paraId="3C7C834A" w14:textId="77777777" w:rsidR="00B26430" w:rsidRPr="0068504B" w:rsidRDefault="00B26430" w:rsidP="00B26430">
      <w:pPr>
        <w:pStyle w:val="BodyText"/>
        <w:kinsoku w:val="0"/>
        <w:overflowPunct w:val="0"/>
        <w:ind w:left="340" w:right="22"/>
        <w:rPr>
          <w:color w:val="231F20"/>
        </w:rPr>
      </w:pPr>
    </w:p>
    <w:p w14:paraId="0FC56F39" w14:textId="77777777" w:rsidR="00B26430" w:rsidRDefault="00B26430" w:rsidP="00B26430">
      <w:pPr>
        <w:ind w:firstLine="340"/>
        <w:rPr>
          <w:color w:val="231F20"/>
          <w:sz w:val="24"/>
          <w:szCs w:val="24"/>
        </w:rPr>
      </w:pPr>
      <w:r w:rsidRPr="00C217E2">
        <w:rPr>
          <w:color w:val="231F20"/>
          <w:sz w:val="24"/>
          <w:szCs w:val="24"/>
        </w:rPr>
        <w:t xml:space="preserve">Wishing you all the best in your Toastmasters journey, and may the upcoming year bring </w:t>
      </w:r>
      <w:r>
        <w:rPr>
          <w:color w:val="231F20"/>
          <w:sz w:val="24"/>
          <w:szCs w:val="24"/>
        </w:rPr>
        <w:t xml:space="preserve"> </w:t>
      </w:r>
    </w:p>
    <w:p w14:paraId="2448A02C" w14:textId="77777777" w:rsidR="00B26430" w:rsidRPr="00C217E2" w:rsidRDefault="00B26430" w:rsidP="00B26430">
      <w:pPr>
        <w:ind w:firstLine="340"/>
        <w:rPr>
          <w:color w:val="231F20"/>
          <w:sz w:val="24"/>
          <w:szCs w:val="24"/>
        </w:rPr>
      </w:pPr>
      <w:r w:rsidRPr="00C217E2">
        <w:rPr>
          <w:color w:val="231F20"/>
          <w:sz w:val="24"/>
          <w:szCs w:val="24"/>
        </w:rPr>
        <w:lastRenderedPageBreak/>
        <w:t>even more success and fulfillment for us and our fellow members in District 36!</w:t>
      </w:r>
    </w:p>
    <w:p w14:paraId="56CF4717" w14:textId="0481AE14" w:rsidR="00B26430" w:rsidRDefault="00B26430" w:rsidP="0068504B">
      <w:pPr>
        <w:pStyle w:val="BodyText"/>
        <w:kinsoku w:val="0"/>
        <w:overflowPunct w:val="0"/>
        <w:ind w:left="340" w:right="22"/>
        <w:rPr>
          <w:color w:val="231F20"/>
        </w:rPr>
        <w:sectPr w:rsidR="00B26430">
          <w:footerReference w:type="default" r:id="rId47"/>
          <w:pgSz w:w="12240" w:h="15840"/>
          <w:pgMar w:top="1440" w:right="1340" w:bottom="720" w:left="1100" w:header="0" w:footer="524" w:gutter="0"/>
          <w:cols w:space="720" w:equalWidth="0">
            <w:col w:w="9800"/>
          </w:cols>
          <w:noEndnote/>
        </w:sectPr>
      </w:pPr>
    </w:p>
    <w:p w14:paraId="68E730F8" w14:textId="77777777" w:rsidR="00C675DD" w:rsidRDefault="00751C02">
      <w:pPr>
        <w:pStyle w:val="Heading3"/>
        <w:kinsoku w:val="0"/>
        <w:overflowPunct w:val="0"/>
        <w:ind w:left="340"/>
        <w:jc w:val="left"/>
        <w:rPr>
          <w:color w:val="231F20"/>
          <w:spacing w:val="-2"/>
        </w:rPr>
      </w:pPr>
      <w:r>
        <w:rPr>
          <w:color w:val="231F20"/>
          <w:spacing w:val="-2"/>
        </w:rPr>
        <w:lastRenderedPageBreak/>
        <w:t>NOTES:</w:t>
      </w:r>
    </w:p>
    <w:p w14:paraId="084E7E5A" w14:textId="77777777" w:rsidR="00C675DD" w:rsidRDefault="00C675DD" w:rsidP="00B26430">
      <w:pPr>
        <w:pStyle w:val="Heading3"/>
        <w:kinsoku w:val="0"/>
        <w:overflowPunct w:val="0"/>
        <w:jc w:val="left"/>
        <w:rPr>
          <w:color w:val="231F20"/>
          <w:spacing w:val="-2"/>
        </w:rPr>
        <w:sectPr w:rsidR="00C675DD">
          <w:pgSz w:w="12240" w:h="15840"/>
          <w:pgMar w:top="1260" w:right="1340" w:bottom="720" w:left="1100" w:header="0" w:footer="524" w:gutter="0"/>
          <w:cols w:space="720"/>
          <w:noEndnote/>
        </w:sectPr>
      </w:pPr>
    </w:p>
    <w:p w14:paraId="6FBB0E1B" w14:textId="77777777" w:rsidR="00C675DD" w:rsidRDefault="00C675DD">
      <w:pPr>
        <w:pStyle w:val="BodyText"/>
        <w:kinsoku w:val="0"/>
        <w:overflowPunct w:val="0"/>
        <w:spacing w:before="4"/>
        <w:rPr>
          <w:sz w:val="22"/>
          <w:szCs w:val="22"/>
        </w:rPr>
      </w:pPr>
    </w:p>
    <w:p w14:paraId="0E7CE4A4" w14:textId="77777777" w:rsidR="00C675DD" w:rsidRDefault="00C675DD">
      <w:pPr>
        <w:pStyle w:val="BodyText"/>
        <w:kinsoku w:val="0"/>
        <w:overflowPunct w:val="0"/>
        <w:spacing w:before="1"/>
        <w:ind w:left="340"/>
        <w:rPr>
          <w:color w:val="3953A4"/>
          <w:sz w:val="28"/>
          <w:szCs w:val="28"/>
        </w:rPr>
        <w:sectPr w:rsidR="00C675DD">
          <w:pgSz w:w="12240" w:h="15840"/>
          <w:pgMar w:top="1440" w:right="1340" w:bottom="720" w:left="1100" w:header="0" w:footer="524" w:gutter="0"/>
          <w:cols w:space="720"/>
          <w:noEndnote/>
        </w:sectPr>
      </w:pPr>
    </w:p>
    <w:p w14:paraId="685C14FC" w14:textId="36EF94A0" w:rsidR="00C675DD" w:rsidRDefault="003367A2">
      <w:pPr>
        <w:pStyle w:val="BodyText"/>
        <w:kinsoku w:val="0"/>
        <w:overflowPunct w:val="0"/>
        <w:ind w:left="104"/>
        <w:rPr>
          <w:sz w:val="20"/>
          <w:szCs w:val="20"/>
        </w:rPr>
      </w:pPr>
      <w:r>
        <w:rPr>
          <w:noProof/>
        </w:rPr>
        <w:lastRenderedPageBreak/>
        <mc:AlternateContent>
          <mc:Choice Requires="wpg">
            <w:drawing>
              <wp:anchor distT="0" distB="0" distL="114300" distR="114300" simplePos="0" relativeHeight="251671040" behindDoc="0" locked="0" layoutInCell="0" allowOverlap="1" wp14:anchorId="558BE53C" wp14:editId="370ADDE6">
                <wp:simplePos x="0" y="0"/>
                <wp:positionH relativeFrom="page">
                  <wp:posOffset>764540</wp:posOffset>
                </wp:positionH>
                <wp:positionV relativeFrom="page">
                  <wp:posOffset>793750</wp:posOffset>
                </wp:positionV>
                <wp:extent cx="6081395" cy="8724900"/>
                <wp:effectExtent l="0" t="0" r="0" b="0"/>
                <wp:wrapNone/>
                <wp:docPr id="104952893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8724900"/>
                          <a:chOff x="1204" y="1250"/>
                          <a:chExt cx="9577" cy="13740"/>
                        </a:xfrm>
                      </wpg:grpSpPr>
                      <pic:pic xmlns:pic="http://schemas.openxmlformats.org/drawingml/2006/picture">
                        <pic:nvPicPr>
                          <pic:cNvPr id="1116216570" name="Picture 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05" y="6029"/>
                            <a:ext cx="2060" cy="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304177" name="Picture 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250" y="6029"/>
                            <a:ext cx="75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40532" name="Picture 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726" y="7406"/>
                            <a:ext cx="2060" cy="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4549926" name="Picture 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250" y="11229"/>
                            <a:ext cx="548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087721" name="Picture 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225" y="7325"/>
                            <a:ext cx="578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461423" name="Picture 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209" y="4917"/>
                            <a:ext cx="6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979083" name="Picture 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209" y="4933"/>
                            <a:ext cx="4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3407153" name="Picture 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790" y="5092"/>
                            <a:ext cx="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325978" name="Picture 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781" y="4918"/>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0637339" name="Picture 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978" y="4917"/>
                            <a:ext cx="310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587203" name="Picture 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978" y="5084"/>
                            <a:ext cx="30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678055" name="Picture 9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329" y="4979"/>
                            <a:ext cx="2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0789286" name="Picture 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707" y="5084"/>
                            <a:ext cx="2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3617882" name="Picture 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043" y="5092"/>
                            <a:ext cx="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633163" name="Picture 1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034" y="4918"/>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9916749" name="Picture 1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34" y="5084"/>
                            <a:ext cx="34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276461" name="Picture 1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615" y="4979"/>
                            <a:ext cx="2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732687" name="Picture 1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186" y="4924"/>
                            <a:ext cx="38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1046080" name="Picture 10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673" y="4924"/>
                            <a:ext cx="40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8067666" name="Freeform 105"/>
                        <wps:cNvSpPr>
                          <a:spLocks/>
                        </wps:cNvSpPr>
                        <wps:spPr bwMode="auto">
                          <a:xfrm>
                            <a:off x="1320" y="1295"/>
                            <a:ext cx="9346" cy="13542"/>
                          </a:xfrm>
                          <a:custGeom>
                            <a:avLst/>
                            <a:gdLst>
                              <a:gd name="T0" fmla="*/ 0 w 9346"/>
                              <a:gd name="T1" fmla="*/ 0 h 13542"/>
                              <a:gd name="T2" fmla="*/ 9345 w 9346"/>
                              <a:gd name="T3" fmla="*/ 0 h 13542"/>
                              <a:gd name="T4" fmla="*/ 9345 w 9346"/>
                              <a:gd name="T5" fmla="*/ 13541 h 13542"/>
                              <a:gd name="T6" fmla="*/ 0 w 9346"/>
                              <a:gd name="T7" fmla="*/ 13541 h 13542"/>
                              <a:gd name="T8" fmla="*/ 0 w 9346"/>
                              <a:gd name="T9" fmla="*/ 0 h 13542"/>
                            </a:gdLst>
                            <a:ahLst/>
                            <a:cxnLst>
                              <a:cxn ang="0">
                                <a:pos x="T0" y="T1"/>
                              </a:cxn>
                              <a:cxn ang="0">
                                <a:pos x="T2" y="T3"/>
                              </a:cxn>
                              <a:cxn ang="0">
                                <a:pos x="T4" y="T5"/>
                              </a:cxn>
                              <a:cxn ang="0">
                                <a:pos x="T6" y="T7"/>
                              </a:cxn>
                              <a:cxn ang="0">
                                <a:pos x="T8" y="T9"/>
                              </a:cxn>
                            </a:cxnLst>
                            <a:rect l="0" t="0" r="r" b="b"/>
                            <a:pathLst>
                              <a:path w="9346" h="13542">
                                <a:moveTo>
                                  <a:pt x="0" y="0"/>
                                </a:moveTo>
                                <a:lnTo>
                                  <a:pt x="9345" y="0"/>
                                </a:lnTo>
                                <a:lnTo>
                                  <a:pt x="9345" y="13541"/>
                                </a:lnTo>
                                <a:lnTo>
                                  <a:pt x="0" y="13541"/>
                                </a:lnTo>
                                <a:lnTo>
                                  <a:pt x="0" y="0"/>
                                </a:lnTo>
                                <a:close/>
                              </a:path>
                            </a:pathLst>
                          </a:custGeom>
                          <a:noFill/>
                          <a:ln w="57150">
                            <a:solidFill>
                              <a:srgbClr val="3760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3863A" id="Group 85" o:spid="_x0000_s1026" style="position:absolute;margin-left:60.2pt;margin-top:62.5pt;width:478.85pt;height:687pt;z-index:251671040;mso-position-horizontal-relative:page;mso-position-vertical-relative:page" coordorigin="1204,1250" coordsize="9577,137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lx/9BgDgtfM8zy89ZtI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LRW9gAAAABYktHRACIBR1IAAAACXBIWXMAAA7EAAAOxAGVKw4bAAAD&#10;5ElEQVR4nO3WiU0UAAAF0b+7iApyeMsN9l+kXUyCea+IyW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" o:allowincell="f">
                <v:shape id="Picture 86" o:spid="_x0000_s1027" type="#_x0000_t75" style="position:absolute;left:1205;top:6029;width:2060;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">
                  <v:imagedata r:id="rId66" o:title=""/>
                </v:shape>
                <v:shape id="Picture 87" o:spid="_x0000_s1028" type="#_x0000_t75" style="position:absolute;left:3250;top:6029;width:754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">
                  <v:imagedata r:id="rId67" o:title=""/>
                </v:shape>
                <v:shape id="Picture 88" o:spid="_x0000_s1029" type="#_x0000_t75" style="position:absolute;left:8726;top:7406;width:2060;height:7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">
                  <v:imagedata r:id="rId68" o:title=""/>
                </v:shape>
                <v:shape id="Picture 89" o:spid="_x0000_s1030" type="#_x0000_t75" style="position:absolute;left:3250;top:11229;width:5480;height: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">
                  <v:imagedata r:id="rId69" o:title=""/>
                </v:shape>
                <v:shape id="Picture 90" o:spid="_x0000_s1031" type="#_x0000_t75" style="position:absolute;left:3225;top:7325;width:5780;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">
                  <v:imagedata r:id="rId70" o:title=""/>
                </v:shape>
                <v:shape id="Picture 91" o:spid="_x0000_s1032" type="#_x0000_t75" style="position:absolute;left:4209;top:4917;width:66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">
                  <v:imagedata r:id="rId71" o:title=""/>
                </v:shape>
                <v:shape id="Picture 92" o:spid="_x0000_s1033" type="#_x0000_t75" style="position:absolute;left:4209;top:4933;width:46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">
                  <v:imagedata r:id="rId72" o:title=""/>
                </v:shape>
                <v:shape id="Picture 93" o:spid="_x0000_s1034" type="#_x0000_t75" style="position:absolute;left:4790;top:5092;width:8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">
                  <v:imagedata r:id="rId73" o:title=""/>
                </v:shape>
                <v:shape id="Picture 94" o:spid="_x0000_s1035" type="#_x0000_t75" style="position:absolute;left:4781;top:4918;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">
                  <v:imagedata r:id="rId74" o:title=""/>
                </v:shape>
                <v:shape id="Picture 95" o:spid="_x0000_s1036" type="#_x0000_t75" style="position:absolute;left:4978;top:4917;width:310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">
                  <v:imagedata r:id="rId75" o:title=""/>
                </v:shape>
                <v:shape id="Picture 96" o:spid="_x0000_s1037" type="#_x0000_t75" style="position:absolute;left:4978;top:5084;width:30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">
                  <v:imagedata r:id="rId76" o:title=""/>
                </v:shape>
                <v:shape id="Picture 97" o:spid="_x0000_s1038" type="#_x0000_t75" style="position:absolute;left:5329;top:4979;width:28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">
                  <v:imagedata r:id="rId77" o:title=""/>
                </v:shape>
                <v:shape id="Picture 98" o:spid="_x0000_s1039" type="#_x0000_t75" style="position:absolute;left:5707;top:5084;width:24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">
                  <v:imagedata r:id="rId78" o:title=""/>
                </v:shape>
                <v:shape id="Picture 99" o:spid="_x0000_s1040" type="#_x0000_t75" style="position:absolute;left:6043;top:5092;width:8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">
                  <v:imagedata r:id="rId73" o:title=""/>
                </v:shape>
                <v:shape id="Picture 100" o:spid="_x0000_s1041" type="#_x0000_t75" style="position:absolute;left:6034;top:4918;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">
                  <v:imagedata r:id="rId79" o:title=""/>
                </v:shape>
                <v:shape id="Picture 101" o:spid="_x0000_s1042" type="#_x0000_t75" style="position:absolute;left:6234;top:5084;width:340;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">
                  <v:imagedata r:id="rId80" o:title=""/>
                </v:shape>
                <v:shape id="Picture 102" o:spid="_x0000_s1043" type="#_x0000_t75" style="position:absolute;left:6615;top:4979;width:28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">
                  <v:imagedata r:id="rId81" o:title=""/>
                </v:shape>
                <v:shape id="Picture 103" o:spid="_x0000_s1044" type="#_x0000_t75" style="position:absolute;left:7186;top:4924;width:38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">
                  <v:imagedata r:id="rId82" o:title=""/>
                </v:shape>
                <v:shape id="Picture 104" o:spid="_x0000_s1045" type="#_x0000_t75" style="position:absolute;left:7673;top:4924;width:40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">
                  <v:imagedata r:id="rId83" o:title=""/>
                </v:shape>
                <v:shape id="Freeform 105" o:spid="_x0000_s1046" style="position:absolute;left:1320;top:1295;width:9346;height:13542;visibility:visible;mso-wrap-style:square;v-text-anchor:top" coordsize="9346,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" path="m,l9345,r,13541l,13541,,xe" filled="f" strokecolor="#376093" strokeweight="4.5pt">
                  <v:path arrowok="t" o:connecttype="custom" o:connectlocs="0,0;9345,0;9345,13541;0,13541;0,0" o:connectangles="0,0,0,0,0"/>
                </v:shape>
                <w10:wrap anchorx="page" anchory="page"/>
              </v:group>
            </w:pict>
          </mc:Fallback>
        </mc:AlternateContent>
      </w:r>
      <w:r>
        <w:rPr>
          <w:noProof/>
          <w:sz w:val="20"/>
          <w:szCs w:val="20"/>
        </w:rPr>
        <mc:AlternateContent>
          <mc:Choice Requires="wpg">
            <w:drawing>
              <wp:inline distT="0" distB="0" distL="0" distR="0" wp14:anchorId="72E61941" wp14:editId="0D34F10D">
                <wp:extent cx="6081395" cy="3063240"/>
                <wp:effectExtent l="0" t="3175" r="6985" b="635"/>
                <wp:docPr id="79798307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3063240"/>
                          <a:chOff x="0" y="0"/>
                          <a:chExt cx="9577" cy="4824"/>
                        </a:xfrm>
                      </wpg:grpSpPr>
                      <pic:pic xmlns:pic="http://schemas.openxmlformats.org/drawingml/2006/picture">
                        <pic:nvPicPr>
                          <pic:cNvPr id="1169722424" name="Picture 1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80" cy="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4469583" name="Text Box 108"/>
                        <wps:cNvSpPr txBox="1">
                          <a:spLocks noChangeArrowheads="1"/>
                        </wps:cNvSpPr>
                        <wps:spPr bwMode="auto">
                          <a:xfrm>
                            <a:off x="0" y="0"/>
                            <a:ext cx="9577" cy="4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3CC6F" w14:textId="77777777" w:rsidR="00C675DD" w:rsidRDefault="00C675DD">
                              <w:pPr>
                                <w:pStyle w:val="BodyText"/>
                                <w:kinsoku w:val="0"/>
                                <w:overflowPunct w:val="0"/>
                                <w:rPr>
                                  <w:sz w:val="96"/>
                                  <w:szCs w:val="96"/>
                                </w:rPr>
                              </w:pPr>
                            </w:p>
                            <w:p w14:paraId="77167CA9" w14:textId="77777777" w:rsidR="00C675DD" w:rsidRDefault="00C675DD">
                              <w:pPr>
                                <w:pStyle w:val="BodyText"/>
                                <w:kinsoku w:val="0"/>
                                <w:overflowPunct w:val="0"/>
                                <w:rPr>
                                  <w:sz w:val="96"/>
                                  <w:szCs w:val="96"/>
                                </w:rPr>
                              </w:pPr>
                            </w:p>
                            <w:p w14:paraId="34B96465" w14:textId="77777777" w:rsidR="00C675DD" w:rsidRDefault="00C675DD">
                              <w:pPr>
                                <w:pStyle w:val="BodyText"/>
                                <w:kinsoku w:val="0"/>
                                <w:overflowPunct w:val="0"/>
                                <w:spacing w:before="4"/>
                                <w:rPr>
                                  <w:sz w:val="87"/>
                                  <w:szCs w:val="87"/>
                                </w:rPr>
                              </w:pPr>
                            </w:p>
                            <w:p w14:paraId="474D3A0D" w14:textId="77777777" w:rsidR="00C675DD" w:rsidRDefault="00751C02">
                              <w:pPr>
                                <w:pStyle w:val="BodyText"/>
                                <w:kinsoku w:val="0"/>
                                <w:overflowPunct w:val="0"/>
                                <w:spacing w:before="1"/>
                                <w:ind w:left="2910" w:right="2661"/>
                                <w:jc w:val="center"/>
                                <w:rPr>
                                  <w:color w:val="231F20"/>
                                  <w:spacing w:val="-5"/>
                                  <w:sz w:val="96"/>
                                  <w:szCs w:val="96"/>
                                </w:rPr>
                              </w:pPr>
                              <w:r>
                                <w:rPr>
                                  <w:color w:val="231F20"/>
                                  <w:sz w:val="96"/>
                                  <w:szCs w:val="96"/>
                                </w:rPr>
                                <w:t>District</w:t>
                              </w:r>
                              <w:r>
                                <w:rPr>
                                  <w:color w:val="231F20"/>
                                  <w:spacing w:val="-6"/>
                                  <w:sz w:val="96"/>
                                  <w:szCs w:val="96"/>
                                </w:rPr>
                                <w:t xml:space="preserve"> </w:t>
                              </w:r>
                              <w:r>
                                <w:rPr>
                                  <w:color w:val="231F20"/>
                                  <w:spacing w:val="-5"/>
                                  <w:sz w:val="96"/>
                                  <w:szCs w:val="96"/>
                                </w:rPr>
                                <w:t>36</w:t>
                              </w:r>
                            </w:p>
                          </w:txbxContent>
                        </wps:txbx>
                        <wps:bodyPr rot="0" vert="horz" wrap="square" lIns="0" tIns="0" rIns="0" bIns="0" anchor="t" anchorCtr="0" upright="1">
                          <a:noAutofit/>
                        </wps:bodyPr>
                      </wps:wsp>
                    </wpg:wgp>
                  </a:graphicData>
                </a:graphic>
              </wp:inline>
            </w:drawing>
          </mc:Choice>
          <mc:Fallback>
            <w:pict>
              <v:group w14:anchorId="72E61941" id="Group 106" o:spid="_x0000_s1035" style="width:478.85pt;height:241.2pt;mso-position-horizontal-relative:char;mso-position-vertical-relative:line" coordsize="9577,4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">
                <v:shape id="Picture 107" o:spid="_x0000_s1036" type="#_x0000_t75" style="position:absolute;width:9580;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">
                  <v:imagedata r:id="rId85" o:title=""/>
                </v:shape>
                <v:shape id="Text Box 108" o:spid="_x0000_s1037" type="#_x0000_t202" style="position:absolute;width:9577;height:4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" filled="f" stroked="f">
                  <v:textbox inset="0,0,0,0">
                    <w:txbxContent>
                      <w:p w14:paraId="2E93CC6F" w14:textId="77777777" w:rsidR="00C675DD" w:rsidRDefault="00C675DD">
                        <w:pPr>
                          <w:pStyle w:val="BodyText"/>
                          <w:kinsoku w:val="0"/>
                          <w:overflowPunct w:val="0"/>
                          <w:rPr>
                            <w:sz w:val="96"/>
                            <w:szCs w:val="96"/>
                          </w:rPr>
                        </w:pPr>
                      </w:p>
                      <w:p w14:paraId="77167CA9" w14:textId="77777777" w:rsidR="00C675DD" w:rsidRDefault="00C675DD">
                        <w:pPr>
                          <w:pStyle w:val="BodyText"/>
                          <w:kinsoku w:val="0"/>
                          <w:overflowPunct w:val="0"/>
                          <w:rPr>
                            <w:sz w:val="96"/>
                            <w:szCs w:val="96"/>
                          </w:rPr>
                        </w:pPr>
                      </w:p>
                      <w:p w14:paraId="34B96465" w14:textId="77777777" w:rsidR="00C675DD" w:rsidRDefault="00C675DD">
                        <w:pPr>
                          <w:pStyle w:val="BodyText"/>
                          <w:kinsoku w:val="0"/>
                          <w:overflowPunct w:val="0"/>
                          <w:spacing w:before="4"/>
                          <w:rPr>
                            <w:sz w:val="87"/>
                            <w:szCs w:val="87"/>
                          </w:rPr>
                        </w:pPr>
                      </w:p>
                      <w:p w14:paraId="474D3A0D" w14:textId="77777777" w:rsidR="00C675DD" w:rsidRDefault="00751C02">
                        <w:pPr>
                          <w:pStyle w:val="BodyText"/>
                          <w:kinsoku w:val="0"/>
                          <w:overflowPunct w:val="0"/>
                          <w:spacing w:before="1"/>
                          <w:ind w:left="2910" w:right="2661"/>
                          <w:jc w:val="center"/>
                          <w:rPr>
                            <w:color w:val="231F20"/>
                            <w:spacing w:val="-5"/>
                            <w:sz w:val="96"/>
                            <w:szCs w:val="96"/>
                          </w:rPr>
                        </w:pPr>
                        <w:r>
                          <w:rPr>
                            <w:color w:val="231F20"/>
                            <w:sz w:val="96"/>
                            <w:szCs w:val="96"/>
                          </w:rPr>
                          <w:t>District</w:t>
                        </w:r>
                        <w:r>
                          <w:rPr>
                            <w:color w:val="231F20"/>
                            <w:spacing w:val="-6"/>
                            <w:sz w:val="96"/>
                            <w:szCs w:val="96"/>
                          </w:rPr>
                          <w:t xml:space="preserve"> </w:t>
                        </w:r>
                        <w:r>
                          <w:rPr>
                            <w:color w:val="231F20"/>
                            <w:spacing w:val="-5"/>
                            <w:sz w:val="96"/>
                            <w:szCs w:val="96"/>
                          </w:rPr>
                          <w:t>36</w:t>
                        </w:r>
                      </w:p>
                    </w:txbxContent>
                  </v:textbox>
                </v:shape>
                <w10:anchorlock/>
              </v:group>
            </w:pict>
          </mc:Fallback>
        </mc:AlternateContent>
      </w:r>
    </w:p>
    <w:sectPr w:rsidR="00C675DD">
      <w:footerReference w:type="default" r:id="rId86"/>
      <w:pgSz w:w="12240" w:h="15840"/>
      <w:pgMar w:top="1220" w:right="1340" w:bottom="280" w:left="110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8B4F7" w14:textId="77777777" w:rsidR="00937749" w:rsidRDefault="00937749">
      <w:r>
        <w:separator/>
      </w:r>
    </w:p>
  </w:endnote>
  <w:endnote w:type="continuationSeparator" w:id="0">
    <w:p w14:paraId="5CBE33B8" w14:textId="77777777" w:rsidR="00937749" w:rsidRDefault="0093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155922"/>
      <w:docPartObj>
        <w:docPartGallery w:val="Page Numbers (Bottom of Page)"/>
        <w:docPartUnique/>
      </w:docPartObj>
    </w:sdtPr>
    <w:sdtEndPr>
      <w:rPr>
        <w:noProof/>
      </w:rPr>
    </w:sdtEndPr>
    <w:sdtContent>
      <w:p w14:paraId="091739CA" w14:textId="6A43F0B2" w:rsidR="00D5560E" w:rsidRDefault="00D556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69CBDA" w14:textId="7EB88D72" w:rsidR="00C675DD" w:rsidRDefault="00C675DD">
    <w:pPr>
      <w:pStyle w:val="BodyText"/>
      <w:kinsoku w:val="0"/>
      <w:overflowPunct w:val="0"/>
      <w:spacing w:line="14" w:lineRule="auto"/>
      <w:rPr>
        <w:rFonts w:ascii="Times New Roman" w:hAnsi="Times New Roman" w:cs="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F912E" w14:textId="77777777" w:rsidR="00C675DD" w:rsidRDefault="00C675DD">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9B31" w14:textId="5EB108BF" w:rsidR="00C675DD" w:rsidRDefault="003367A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14:anchorId="2524DFF6" wp14:editId="3E6909FD">
              <wp:simplePos x="0" y="0"/>
              <wp:positionH relativeFrom="page">
                <wp:posOffset>6170295</wp:posOffset>
              </wp:positionH>
              <wp:positionV relativeFrom="page">
                <wp:posOffset>9585960</wp:posOffset>
              </wp:positionV>
              <wp:extent cx="701040" cy="196215"/>
              <wp:effectExtent l="0" t="0" r="0" b="0"/>
              <wp:wrapNone/>
              <wp:docPr id="14121418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577AE" w14:textId="5FF749E6" w:rsidR="00C675DD" w:rsidRDefault="00751C02">
                          <w:pPr>
                            <w:pStyle w:val="BodyText"/>
                            <w:kinsoku w:val="0"/>
                            <w:overflowPunct w:val="0"/>
                            <w:spacing w:before="12"/>
                            <w:ind w:left="60"/>
                            <w:rPr>
                              <w:rFonts w:ascii="Arial" w:hAnsi="Arial" w:cs="Arial"/>
                              <w:color w:val="231F20"/>
                              <w:spacing w:val="-4"/>
                            </w:rPr>
                          </w:pPr>
                          <w:r>
                            <w:rPr>
                              <w:rFonts w:ascii="Arial" w:hAnsi="Arial" w:cs="Arial"/>
                              <w:color w:val="231F20"/>
                            </w:rPr>
                            <w:fldChar w:fldCharType="begin"/>
                          </w:r>
                          <w:r>
                            <w:rPr>
                              <w:rFonts w:ascii="Arial" w:hAnsi="Arial" w:cs="Arial"/>
                              <w:color w:val="231F20"/>
                            </w:rPr>
                            <w:instrText xml:space="preserve"> PAGE </w:instrText>
                          </w:r>
                          <w:r>
                            <w:rPr>
                              <w:rFonts w:ascii="Arial" w:hAnsi="Arial" w:cs="Arial"/>
                              <w:color w:val="231F20"/>
                            </w:rPr>
                            <w:fldChar w:fldCharType="separate"/>
                          </w:r>
                          <w:r w:rsidR="00DD7D7C">
                            <w:rPr>
                              <w:rFonts w:ascii="Arial" w:hAnsi="Arial" w:cs="Arial"/>
                              <w:noProof/>
                              <w:color w:val="231F20"/>
                            </w:rPr>
                            <w:t>28</w:t>
                          </w:r>
                          <w:r>
                            <w:rPr>
                              <w:rFonts w:ascii="Arial" w:hAnsi="Arial" w:cs="Arial"/>
                              <w:color w:val="231F20"/>
                            </w:rPr>
                            <w:fldChar w:fldCharType="end"/>
                          </w:r>
                          <w:r>
                            <w:rPr>
                              <w:rFonts w:ascii="Arial" w:hAnsi="Arial" w:cs="Arial"/>
                              <w:color w:val="231F20"/>
                              <w:spacing w:val="-2"/>
                            </w:rPr>
                            <w:t xml:space="preserve"> </w:t>
                          </w:r>
                          <w:r>
                            <w:rPr>
                              <w:rFonts w:ascii="Arial" w:hAnsi="Arial" w:cs="Arial"/>
                              <w:color w:val="231F20"/>
                            </w:rPr>
                            <w:t xml:space="preserve">| </w:t>
                          </w:r>
                          <w:r>
                            <w:rPr>
                              <w:rFonts w:ascii="Arial" w:hAnsi="Arial" w:cs="Arial"/>
                              <w:color w:val="231F20"/>
                              <w:spacing w:val="-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4DFF6" id="_x0000_t202" coordsize="21600,21600" o:spt="202" path="m,l,21600r21600,l21600,xe">
              <v:stroke joinstyle="miter"/>
              <v:path gradientshapeok="t" o:connecttype="rect"/>
            </v:shapetype>
            <v:shape id="Text Box 8" o:spid="_x0000_s1041" type="#_x0000_t202" style="position:absolute;margin-left:485.85pt;margin-top:754.8pt;width:55.2pt;height:15.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" o:allowincell="f" filled="f" stroked="f">
              <v:textbox inset="0,0,0,0">
                <w:txbxContent>
                  <w:p w14:paraId="7EC577AE" w14:textId="5FF749E6" w:rsidR="00C675DD" w:rsidRDefault="00751C02">
                    <w:pPr>
                      <w:pStyle w:val="BodyText"/>
                      <w:kinsoku w:val="0"/>
                      <w:overflowPunct w:val="0"/>
                      <w:spacing w:before="12"/>
                      <w:ind w:left="60"/>
                      <w:rPr>
                        <w:rFonts w:ascii="Arial" w:hAnsi="Arial" w:cs="Arial"/>
                        <w:color w:val="231F20"/>
                        <w:spacing w:val="-4"/>
                      </w:rPr>
                    </w:pPr>
                    <w:r>
                      <w:rPr>
                        <w:rFonts w:ascii="Arial" w:hAnsi="Arial" w:cs="Arial"/>
                        <w:color w:val="231F20"/>
                      </w:rPr>
                      <w:fldChar w:fldCharType="begin"/>
                    </w:r>
                    <w:r>
                      <w:rPr>
                        <w:rFonts w:ascii="Arial" w:hAnsi="Arial" w:cs="Arial"/>
                        <w:color w:val="231F20"/>
                      </w:rPr>
                      <w:instrText xml:space="preserve"> PAGE </w:instrText>
                    </w:r>
                    <w:r>
                      <w:rPr>
                        <w:rFonts w:ascii="Arial" w:hAnsi="Arial" w:cs="Arial"/>
                        <w:color w:val="231F20"/>
                      </w:rPr>
                      <w:fldChar w:fldCharType="separate"/>
                    </w:r>
                    <w:r w:rsidR="00DD7D7C">
                      <w:rPr>
                        <w:rFonts w:ascii="Arial" w:hAnsi="Arial" w:cs="Arial"/>
                        <w:noProof/>
                        <w:color w:val="231F20"/>
                      </w:rPr>
                      <w:t>28</w:t>
                    </w:r>
                    <w:r>
                      <w:rPr>
                        <w:rFonts w:ascii="Arial" w:hAnsi="Arial" w:cs="Arial"/>
                        <w:color w:val="231F20"/>
                      </w:rPr>
                      <w:fldChar w:fldCharType="end"/>
                    </w:r>
                    <w:r>
                      <w:rPr>
                        <w:rFonts w:ascii="Arial" w:hAnsi="Arial" w:cs="Arial"/>
                        <w:color w:val="231F20"/>
                        <w:spacing w:val="-2"/>
                      </w:rPr>
                      <w:t xml:space="preserve"> </w:t>
                    </w:r>
                    <w:r>
                      <w:rPr>
                        <w:rFonts w:ascii="Arial" w:hAnsi="Arial" w:cs="Arial"/>
                        <w:color w:val="231F20"/>
                      </w:rPr>
                      <w:t xml:space="preserve">| </w:t>
                    </w:r>
                    <w:r>
                      <w:rPr>
                        <w:rFonts w:ascii="Arial" w:hAnsi="Arial" w:cs="Arial"/>
                        <w:color w:val="231F20"/>
                        <w:spacing w:val="-4"/>
                      </w:rPr>
                      <w:t>Page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88F2" w14:textId="77777777" w:rsidR="00C675DD" w:rsidRDefault="00C675DD">
    <w:pPr>
      <w:pStyle w:val="BodyText"/>
      <w:kinsoku w:val="0"/>
      <w:overflowPunct w:val="0"/>
      <w:spacing w:line="14" w:lineRule="auto"/>
      <w:rPr>
        <w:rFonts w:ascii="Times New Roman" w:hAnsi="Times New Roman" w:cs="Times New Roman"/>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66D7" w14:textId="35F5F600" w:rsidR="00C675DD" w:rsidRDefault="003367A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12B0A574" wp14:editId="75A42A41">
              <wp:simplePos x="0" y="0"/>
              <wp:positionH relativeFrom="page">
                <wp:posOffset>6170295</wp:posOffset>
              </wp:positionH>
              <wp:positionV relativeFrom="page">
                <wp:posOffset>9585960</wp:posOffset>
              </wp:positionV>
              <wp:extent cx="701040" cy="196215"/>
              <wp:effectExtent l="0" t="0" r="0" b="0"/>
              <wp:wrapNone/>
              <wp:docPr id="12673608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D2A53" w14:textId="64429CA2" w:rsidR="00C675DD" w:rsidRDefault="00751C02">
                          <w:pPr>
                            <w:pStyle w:val="BodyText"/>
                            <w:kinsoku w:val="0"/>
                            <w:overflowPunct w:val="0"/>
                            <w:spacing w:before="12"/>
                            <w:ind w:left="60"/>
                            <w:rPr>
                              <w:rFonts w:ascii="Arial" w:hAnsi="Arial" w:cs="Arial"/>
                              <w:color w:val="231F20"/>
                              <w:spacing w:val="-4"/>
                            </w:rPr>
                          </w:pPr>
                          <w:r>
                            <w:rPr>
                              <w:rFonts w:ascii="Arial" w:hAnsi="Arial" w:cs="Arial"/>
                              <w:color w:val="231F20"/>
                            </w:rPr>
                            <w:fldChar w:fldCharType="begin"/>
                          </w:r>
                          <w:r>
                            <w:rPr>
                              <w:rFonts w:ascii="Arial" w:hAnsi="Arial" w:cs="Arial"/>
                              <w:color w:val="231F20"/>
                            </w:rPr>
                            <w:instrText xml:space="preserve"> PAGE </w:instrText>
                          </w:r>
                          <w:r>
                            <w:rPr>
                              <w:rFonts w:ascii="Arial" w:hAnsi="Arial" w:cs="Arial"/>
                              <w:color w:val="231F20"/>
                            </w:rPr>
                            <w:fldChar w:fldCharType="separate"/>
                          </w:r>
                          <w:r w:rsidR="00DD7D7C">
                            <w:rPr>
                              <w:rFonts w:ascii="Arial" w:hAnsi="Arial" w:cs="Arial"/>
                              <w:noProof/>
                              <w:color w:val="231F20"/>
                            </w:rPr>
                            <w:t>33</w:t>
                          </w:r>
                          <w:r>
                            <w:rPr>
                              <w:rFonts w:ascii="Arial" w:hAnsi="Arial" w:cs="Arial"/>
                              <w:color w:val="231F20"/>
                            </w:rPr>
                            <w:fldChar w:fldCharType="end"/>
                          </w:r>
                          <w:r>
                            <w:rPr>
                              <w:rFonts w:ascii="Arial" w:hAnsi="Arial" w:cs="Arial"/>
                              <w:color w:val="231F20"/>
                              <w:spacing w:val="-2"/>
                            </w:rPr>
                            <w:t xml:space="preserve"> </w:t>
                          </w:r>
                          <w:r>
                            <w:rPr>
                              <w:rFonts w:ascii="Arial" w:hAnsi="Arial" w:cs="Arial"/>
                              <w:color w:val="231F20"/>
                            </w:rPr>
                            <w:t xml:space="preserve">| </w:t>
                          </w:r>
                          <w:r>
                            <w:rPr>
                              <w:rFonts w:ascii="Arial" w:hAnsi="Arial" w:cs="Arial"/>
                              <w:color w:val="231F20"/>
                              <w:spacing w:val="-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0A574" id="_x0000_t202" coordsize="21600,21600" o:spt="202" path="m,l,21600r21600,l21600,xe">
              <v:stroke joinstyle="miter"/>
              <v:path gradientshapeok="t" o:connecttype="rect"/>
            </v:shapetype>
            <v:shape id="Text Box 9" o:spid="_x0000_s1042" type="#_x0000_t202" style="position:absolute;margin-left:485.85pt;margin-top:754.8pt;width:55.2pt;height:15.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" o:allowincell="f" filled="f" stroked="f">
              <v:textbox inset="0,0,0,0">
                <w:txbxContent>
                  <w:p w14:paraId="5D3D2A53" w14:textId="64429CA2" w:rsidR="00C675DD" w:rsidRDefault="00751C02">
                    <w:pPr>
                      <w:pStyle w:val="BodyText"/>
                      <w:kinsoku w:val="0"/>
                      <w:overflowPunct w:val="0"/>
                      <w:spacing w:before="12"/>
                      <w:ind w:left="60"/>
                      <w:rPr>
                        <w:rFonts w:ascii="Arial" w:hAnsi="Arial" w:cs="Arial"/>
                        <w:color w:val="231F20"/>
                        <w:spacing w:val="-4"/>
                      </w:rPr>
                    </w:pPr>
                    <w:r>
                      <w:rPr>
                        <w:rFonts w:ascii="Arial" w:hAnsi="Arial" w:cs="Arial"/>
                        <w:color w:val="231F20"/>
                      </w:rPr>
                      <w:fldChar w:fldCharType="begin"/>
                    </w:r>
                    <w:r>
                      <w:rPr>
                        <w:rFonts w:ascii="Arial" w:hAnsi="Arial" w:cs="Arial"/>
                        <w:color w:val="231F20"/>
                      </w:rPr>
                      <w:instrText xml:space="preserve"> PAGE </w:instrText>
                    </w:r>
                    <w:r>
                      <w:rPr>
                        <w:rFonts w:ascii="Arial" w:hAnsi="Arial" w:cs="Arial"/>
                        <w:color w:val="231F20"/>
                      </w:rPr>
                      <w:fldChar w:fldCharType="separate"/>
                    </w:r>
                    <w:r w:rsidR="00DD7D7C">
                      <w:rPr>
                        <w:rFonts w:ascii="Arial" w:hAnsi="Arial" w:cs="Arial"/>
                        <w:noProof/>
                        <w:color w:val="231F20"/>
                      </w:rPr>
                      <w:t>33</w:t>
                    </w:r>
                    <w:r>
                      <w:rPr>
                        <w:rFonts w:ascii="Arial" w:hAnsi="Arial" w:cs="Arial"/>
                        <w:color w:val="231F20"/>
                      </w:rPr>
                      <w:fldChar w:fldCharType="end"/>
                    </w:r>
                    <w:r>
                      <w:rPr>
                        <w:rFonts w:ascii="Arial" w:hAnsi="Arial" w:cs="Arial"/>
                        <w:color w:val="231F20"/>
                        <w:spacing w:val="-2"/>
                      </w:rPr>
                      <w:t xml:space="preserve"> </w:t>
                    </w:r>
                    <w:r>
                      <w:rPr>
                        <w:rFonts w:ascii="Arial" w:hAnsi="Arial" w:cs="Arial"/>
                        <w:color w:val="231F20"/>
                      </w:rPr>
                      <w:t xml:space="preserve">| </w:t>
                    </w:r>
                    <w:r>
                      <w:rPr>
                        <w:rFonts w:ascii="Arial" w:hAnsi="Arial" w:cs="Arial"/>
                        <w:color w:val="231F20"/>
                        <w:spacing w:val="-4"/>
                      </w:rPr>
                      <w:t>Page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5AA9" w14:textId="1D899EF0" w:rsidR="00C675DD" w:rsidRDefault="003367A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752" behindDoc="1" locked="0" layoutInCell="0" allowOverlap="1" wp14:anchorId="1DC818C0" wp14:editId="69BD4840">
              <wp:simplePos x="0" y="0"/>
              <wp:positionH relativeFrom="page">
                <wp:posOffset>5930900</wp:posOffset>
              </wp:positionH>
              <wp:positionV relativeFrom="page">
                <wp:posOffset>9613265</wp:posOffset>
              </wp:positionV>
              <wp:extent cx="662305" cy="186055"/>
              <wp:effectExtent l="0" t="0" r="0" b="0"/>
              <wp:wrapNone/>
              <wp:docPr id="16781939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2B25" w14:textId="4945F5A3" w:rsidR="00C675DD" w:rsidRDefault="00751C02">
                          <w:pPr>
                            <w:pStyle w:val="BodyText"/>
                            <w:kinsoku w:val="0"/>
                            <w:overflowPunct w:val="0"/>
                            <w:spacing w:before="18"/>
                            <w:ind w:left="59"/>
                            <w:rPr>
                              <w:rFonts w:ascii="Arial" w:hAnsi="Arial" w:cs="Arial"/>
                              <w:color w:val="231F20"/>
                              <w:spacing w:val="-4"/>
                              <w:sz w:val="22"/>
                              <w:szCs w:val="22"/>
                            </w:rPr>
                          </w:pPr>
                          <w:r>
                            <w:rPr>
                              <w:rFonts w:ascii="Arial" w:hAnsi="Arial" w:cs="Arial"/>
                              <w:color w:val="231F20"/>
                              <w:sz w:val="22"/>
                              <w:szCs w:val="22"/>
                            </w:rPr>
                            <w:fldChar w:fldCharType="begin"/>
                          </w:r>
                          <w:r>
                            <w:rPr>
                              <w:rFonts w:ascii="Arial" w:hAnsi="Arial" w:cs="Arial"/>
                              <w:color w:val="231F20"/>
                              <w:sz w:val="22"/>
                              <w:szCs w:val="22"/>
                            </w:rPr>
                            <w:instrText xml:space="preserve"> PAGE </w:instrText>
                          </w:r>
                          <w:r>
                            <w:rPr>
                              <w:rFonts w:ascii="Arial" w:hAnsi="Arial" w:cs="Arial"/>
                              <w:color w:val="231F20"/>
                              <w:sz w:val="22"/>
                              <w:szCs w:val="22"/>
                            </w:rPr>
                            <w:fldChar w:fldCharType="separate"/>
                          </w:r>
                          <w:r w:rsidR="00DD7D7C">
                            <w:rPr>
                              <w:rFonts w:ascii="Arial" w:hAnsi="Arial" w:cs="Arial"/>
                              <w:noProof/>
                              <w:color w:val="231F20"/>
                              <w:sz w:val="22"/>
                              <w:szCs w:val="22"/>
                            </w:rPr>
                            <w:t>43</w:t>
                          </w:r>
                          <w:r>
                            <w:rPr>
                              <w:rFonts w:ascii="Arial" w:hAnsi="Arial" w:cs="Arial"/>
                              <w:color w:val="231F20"/>
                              <w:sz w:val="22"/>
                              <w:szCs w:val="22"/>
                            </w:rPr>
                            <w:fldChar w:fldCharType="end"/>
                          </w:r>
                          <w:r>
                            <w:rPr>
                              <w:rFonts w:ascii="Arial" w:hAnsi="Arial" w:cs="Arial"/>
                              <w:color w:val="231F20"/>
                              <w:spacing w:val="4"/>
                              <w:sz w:val="22"/>
                              <w:szCs w:val="22"/>
                            </w:rPr>
                            <w:t xml:space="preserve"> </w:t>
                          </w:r>
                          <w:r>
                            <w:rPr>
                              <w:rFonts w:ascii="Arial" w:hAnsi="Arial" w:cs="Arial"/>
                              <w:color w:val="231F20"/>
                              <w:sz w:val="22"/>
                              <w:szCs w:val="22"/>
                            </w:rPr>
                            <w:t>|</w:t>
                          </w:r>
                          <w:r>
                            <w:rPr>
                              <w:rFonts w:ascii="Arial" w:hAnsi="Arial" w:cs="Arial"/>
                              <w:color w:val="231F20"/>
                              <w:spacing w:val="4"/>
                              <w:sz w:val="22"/>
                              <w:szCs w:val="22"/>
                            </w:rPr>
                            <w:t xml:space="preserve"> </w:t>
                          </w:r>
                          <w:r>
                            <w:rPr>
                              <w:rFonts w:ascii="Arial" w:hAnsi="Arial" w:cs="Arial"/>
                              <w:color w:val="231F20"/>
                              <w:spacing w:val="-4"/>
                              <w:sz w:val="22"/>
                              <w:szCs w:val="22"/>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818C0" id="_x0000_t202" coordsize="21600,21600" o:spt="202" path="m,l,21600r21600,l21600,xe">
              <v:stroke joinstyle="miter"/>
              <v:path gradientshapeok="t" o:connecttype="rect"/>
            </v:shapetype>
            <v:shape id="Text Box 10" o:spid="_x0000_s1043" type="#_x0000_t202" style="position:absolute;margin-left:467pt;margin-top:756.95pt;width:52.15pt;height:14.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" o:allowincell="f" filled="f" stroked="f">
              <v:textbox inset="0,0,0,0">
                <w:txbxContent>
                  <w:p w14:paraId="6BEC2B25" w14:textId="4945F5A3" w:rsidR="00C675DD" w:rsidRDefault="00751C02">
                    <w:pPr>
                      <w:pStyle w:val="BodyText"/>
                      <w:kinsoku w:val="0"/>
                      <w:overflowPunct w:val="0"/>
                      <w:spacing w:before="18"/>
                      <w:ind w:left="59"/>
                      <w:rPr>
                        <w:rFonts w:ascii="Arial" w:hAnsi="Arial" w:cs="Arial"/>
                        <w:color w:val="231F20"/>
                        <w:spacing w:val="-4"/>
                        <w:sz w:val="22"/>
                        <w:szCs w:val="22"/>
                      </w:rPr>
                    </w:pPr>
                    <w:r>
                      <w:rPr>
                        <w:rFonts w:ascii="Arial" w:hAnsi="Arial" w:cs="Arial"/>
                        <w:color w:val="231F20"/>
                        <w:sz w:val="22"/>
                        <w:szCs w:val="22"/>
                      </w:rPr>
                      <w:fldChar w:fldCharType="begin"/>
                    </w:r>
                    <w:r>
                      <w:rPr>
                        <w:rFonts w:ascii="Arial" w:hAnsi="Arial" w:cs="Arial"/>
                        <w:color w:val="231F20"/>
                        <w:sz w:val="22"/>
                        <w:szCs w:val="22"/>
                      </w:rPr>
                      <w:instrText xml:space="preserve"> PAGE </w:instrText>
                    </w:r>
                    <w:r>
                      <w:rPr>
                        <w:rFonts w:ascii="Arial" w:hAnsi="Arial" w:cs="Arial"/>
                        <w:color w:val="231F20"/>
                        <w:sz w:val="22"/>
                        <w:szCs w:val="22"/>
                      </w:rPr>
                      <w:fldChar w:fldCharType="separate"/>
                    </w:r>
                    <w:r w:rsidR="00DD7D7C">
                      <w:rPr>
                        <w:rFonts w:ascii="Arial" w:hAnsi="Arial" w:cs="Arial"/>
                        <w:noProof/>
                        <w:color w:val="231F20"/>
                        <w:sz w:val="22"/>
                        <w:szCs w:val="22"/>
                      </w:rPr>
                      <w:t>43</w:t>
                    </w:r>
                    <w:r>
                      <w:rPr>
                        <w:rFonts w:ascii="Arial" w:hAnsi="Arial" w:cs="Arial"/>
                        <w:color w:val="231F20"/>
                        <w:sz w:val="22"/>
                        <w:szCs w:val="22"/>
                      </w:rPr>
                      <w:fldChar w:fldCharType="end"/>
                    </w:r>
                    <w:r>
                      <w:rPr>
                        <w:rFonts w:ascii="Arial" w:hAnsi="Arial" w:cs="Arial"/>
                        <w:color w:val="231F20"/>
                        <w:spacing w:val="4"/>
                        <w:sz w:val="22"/>
                        <w:szCs w:val="22"/>
                      </w:rPr>
                      <w:t xml:space="preserve"> </w:t>
                    </w:r>
                    <w:r>
                      <w:rPr>
                        <w:rFonts w:ascii="Arial" w:hAnsi="Arial" w:cs="Arial"/>
                        <w:color w:val="231F20"/>
                        <w:sz w:val="22"/>
                        <w:szCs w:val="22"/>
                      </w:rPr>
                      <w:t>|</w:t>
                    </w:r>
                    <w:r>
                      <w:rPr>
                        <w:rFonts w:ascii="Arial" w:hAnsi="Arial" w:cs="Arial"/>
                        <w:color w:val="231F20"/>
                        <w:spacing w:val="4"/>
                        <w:sz w:val="22"/>
                        <w:szCs w:val="22"/>
                      </w:rPr>
                      <w:t xml:space="preserve"> </w:t>
                    </w:r>
                    <w:r>
                      <w:rPr>
                        <w:rFonts w:ascii="Arial" w:hAnsi="Arial" w:cs="Arial"/>
                        <w:color w:val="231F20"/>
                        <w:spacing w:val="-4"/>
                        <w:sz w:val="22"/>
                        <w:szCs w:val="22"/>
                      </w:rPr>
                      <w:t>Page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E815" w14:textId="35B99532" w:rsidR="00C675DD" w:rsidRDefault="003367A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776" behindDoc="1" locked="0" layoutInCell="0" allowOverlap="1" wp14:anchorId="206A4DC7" wp14:editId="772DDE64">
              <wp:simplePos x="0" y="0"/>
              <wp:positionH relativeFrom="page">
                <wp:posOffset>8456295</wp:posOffset>
              </wp:positionH>
              <wp:positionV relativeFrom="page">
                <wp:posOffset>7299960</wp:posOffset>
              </wp:positionV>
              <wp:extent cx="701040" cy="196215"/>
              <wp:effectExtent l="0" t="0" r="0" b="0"/>
              <wp:wrapNone/>
              <wp:docPr id="14733815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BBBFC" w14:textId="7A2884CA" w:rsidR="00C675DD" w:rsidRDefault="00751C02">
                          <w:pPr>
                            <w:pStyle w:val="BodyText"/>
                            <w:kinsoku w:val="0"/>
                            <w:overflowPunct w:val="0"/>
                            <w:spacing w:before="12"/>
                            <w:ind w:left="60"/>
                            <w:rPr>
                              <w:rFonts w:ascii="Arial" w:hAnsi="Arial" w:cs="Arial"/>
                              <w:color w:val="231F20"/>
                              <w:spacing w:val="-4"/>
                            </w:rPr>
                          </w:pPr>
                          <w:r>
                            <w:rPr>
                              <w:rFonts w:ascii="Arial" w:hAnsi="Arial" w:cs="Arial"/>
                              <w:color w:val="231F20"/>
                            </w:rPr>
                            <w:fldChar w:fldCharType="begin"/>
                          </w:r>
                          <w:r>
                            <w:rPr>
                              <w:rFonts w:ascii="Arial" w:hAnsi="Arial" w:cs="Arial"/>
                              <w:color w:val="231F20"/>
                            </w:rPr>
                            <w:instrText xml:space="preserve"> PAGE </w:instrText>
                          </w:r>
                          <w:r>
                            <w:rPr>
                              <w:rFonts w:ascii="Arial" w:hAnsi="Arial" w:cs="Arial"/>
                              <w:color w:val="231F20"/>
                            </w:rPr>
                            <w:fldChar w:fldCharType="separate"/>
                          </w:r>
                          <w:r w:rsidR="00DD7D7C">
                            <w:rPr>
                              <w:rFonts w:ascii="Arial" w:hAnsi="Arial" w:cs="Arial"/>
                              <w:noProof/>
                              <w:color w:val="231F20"/>
                            </w:rPr>
                            <w:t>46</w:t>
                          </w:r>
                          <w:r>
                            <w:rPr>
                              <w:rFonts w:ascii="Arial" w:hAnsi="Arial" w:cs="Arial"/>
                              <w:color w:val="231F20"/>
                            </w:rPr>
                            <w:fldChar w:fldCharType="end"/>
                          </w:r>
                          <w:r>
                            <w:rPr>
                              <w:rFonts w:ascii="Arial" w:hAnsi="Arial" w:cs="Arial"/>
                              <w:color w:val="231F20"/>
                              <w:spacing w:val="-2"/>
                            </w:rPr>
                            <w:t xml:space="preserve"> </w:t>
                          </w:r>
                          <w:r>
                            <w:rPr>
                              <w:rFonts w:ascii="Arial" w:hAnsi="Arial" w:cs="Arial"/>
                              <w:color w:val="231F20"/>
                            </w:rPr>
                            <w:t xml:space="preserve">| </w:t>
                          </w:r>
                          <w:r>
                            <w:rPr>
                              <w:rFonts w:ascii="Arial" w:hAnsi="Arial" w:cs="Arial"/>
                              <w:color w:val="231F20"/>
                              <w:spacing w:val="-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A4DC7" id="_x0000_t202" coordsize="21600,21600" o:spt="202" path="m,l,21600r21600,l21600,xe">
              <v:stroke joinstyle="miter"/>
              <v:path gradientshapeok="t" o:connecttype="rect"/>
            </v:shapetype>
            <v:shape id="Text Box 11" o:spid="_x0000_s1044" type="#_x0000_t202" style="position:absolute;margin-left:665.85pt;margin-top:574.8pt;width:55.2pt;height:15.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" o:allowincell="f" filled="f" stroked="f">
              <v:textbox inset="0,0,0,0">
                <w:txbxContent>
                  <w:p w14:paraId="5AABBBFC" w14:textId="7A2884CA" w:rsidR="00C675DD" w:rsidRDefault="00751C02">
                    <w:pPr>
                      <w:pStyle w:val="BodyText"/>
                      <w:kinsoku w:val="0"/>
                      <w:overflowPunct w:val="0"/>
                      <w:spacing w:before="12"/>
                      <w:ind w:left="60"/>
                      <w:rPr>
                        <w:rFonts w:ascii="Arial" w:hAnsi="Arial" w:cs="Arial"/>
                        <w:color w:val="231F20"/>
                        <w:spacing w:val="-4"/>
                      </w:rPr>
                    </w:pPr>
                    <w:r>
                      <w:rPr>
                        <w:rFonts w:ascii="Arial" w:hAnsi="Arial" w:cs="Arial"/>
                        <w:color w:val="231F20"/>
                      </w:rPr>
                      <w:fldChar w:fldCharType="begin"/>
                    </w:r>
                    <w:r>
                      <w:rPr>
                        <w:rFonts w:ascii="Arial" w:hAnsi="Arial" w:cs="Arial"/>
                        <w:color w:val="231F20"/>
                      </w:rPr>
                      <w:instrText xml:space="preserve"> PAGE </w:instrText>
                    </w:r>
                    <w:r>
                      <w:rPr>
                        <w:rFonts w:ascii="Arial" w:hAnsi="Arial" w:cs="Arial"/>
                        <w:color w:val="231F20"/>
                      </w:rPr>
                      <w:fldChar w:fldCharType="separate"/>
                    </w:r>
                    <w:r w:rsidR="00DD7D7C">
                      <w:rPr>
                        <w:rFonts w:ascii="Arial" w:hAnsi="Arial" w:cs="Arial"/>
                        <w:noProof/>
                        <w:color w:val="231F20"/>
                      </w:rPr>
                      <w:t>46</w:t>
                    </w:r>
                    <w:r>
                      <w:rPr>
                        <w:rFonts w:ascii="Arial" w:hAnsi="Arial" w:cs="Arial"/>
                        <w:color w:val="231F20"/>
                      </w:rPr>
                      <w:fldChar w:fldCharType="end"/>
                    </w:r>
                    <w:r>
                      <w:rPr>
                        <w:rFonts w:ascii="Arial" w:hAnsi="Arial" w:cs="Arial"/>
                        <w:color w:val="231F20"/>
                        <w:spacing w:val="-2"/>
                      </w:rPr>
                      <w:t xml:space="preserve"> </w:t>
                    </w:r>
                    <w:r>
                      <w:rPr>
                        <w:rFonts w:ascii="Arial" w:hAnsi="Arial" w:cs="Arial"/>
                        <w:color w:val="231F20"/>
                      </w:rPr>
                      <w:t xml:space="preserve">| </w:t>
                    </w:r>
                    <w:r>
                      <w:rPr>
                        <w:rFonts w:ascii="Arial" w:hAnsi="Arial" w:cs="Arial"/>
                        <w:color w:val="231F20"/>
                        <w:spacing w:val="-4"/>
                      </w:rPr>
                      <w:t>Page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54DBA" w14:textId="6FFDEF59" w:rsidR="00C675DD" w:rsidRDefault="003367A2">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800" behindDoc="1" locked="0" layoutInCell="0" allowOverlap="1" wp14:anchorId="29367E79" wp14:editId="2577622C">
              <wp:simplePos x="0" y="0"/>
              <wp:positionH relativeFrom="page">
                <wp:posOffset>6170295</wp:posOffset>
              </wp:positionH>
              <wp:positionV relativeFrom="page">
                <wp:posOffset>9585960</wp:posOffset>
              </wp:positionV>
              <wp:extent cx="701040" cy="196215"/>
              <wp:effectExtent l="0" t="0" r="0" b="0"/>
              <wp:wrapNone/>
              <wp:docPr id="1691090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C3A21" w14:textId="31D669D9" w:rsidR="00C675DD" w:rsidRDefault="00751C02">
                          <w:pPr>
                            <w:pStyle w:val="BodyText"/>
                            <w:kinsoku w:val="0"/>
                            <w:overflowPunct w:val="0"/>
                            <w:spacing w:before="12"/>
                            <w:ind w:left="60"/>
                            <w:rPr>
                              <w:rFonts w:ascii="Arial" w:hAnsi="Arial" w:cs="Arial"/>
                              <w:color w:val="231F20"/>
                              <w:spacing w:val="-4"/>
                            </w:rPr>
                          </w:pPr>
                          <w:r>
                            <w:rPr>
                              <w:rFonts w:ascii="Arial" w:hAnsi="Arial" w:cs="Arial"/>
                              <w:color w:val="231F20"/>
                            </w:rPr>
                            <w:fldChar w:fldCharType="begin"/>
                          </w:r>
                          <w:r>
                            <w:rPr>
                              <w:rFonts w:ascii="Arial" w:hAnsi="Arial" w:cs="Arial"/>
                              <w:color w:val="231F20"/>
                            </w:rPr>
                            <w:instrText xml:space="preserve"> PAGE </w:instrText>
                          </w:r>
                          <w:r>
                            <w:rPr>
                              <w:rFonts w:ascii="Arial" w:hAnsi="Arial" w:cs="Arial"/>
                              <w:color w:val="231F20"/>
                            </w:rPr>
                            <w:fldChar w:fldCharType="separate"/>
                          </w:r>
                          <w:r w:rsidR="00DD7D7C">
                            <w:rPr>
                              <w:rFonts w:ascii="Arial" w:hAnsi="Arial" w:cs="Arial"/>
                              <w:noProof/>
                              <w:color w:val="231F20"/>
                            </w:rPr>
                            <w:t>50</w:t>
                          </w:r>
                          <w:r>
                            <w:rPr>
                              <w:rFonts w:ascii="Arial" w:hAnsi="Arial" w:cs="Arial"/>
                              <w:color w:val="231F20"/>
                            </w:rPr>
                            <w:fldChar w:fldCharType="end"/>
                          </w:r>
                          <w:r>
                            <w:rPr>
                              <w:rFonts w:ascii="Arial" w:hAnsi="Arial" w:cs="Arial"/>
                              <w:color w:val="231F20"/>
                              <w:spacing w:val="-2"/>
                            </w:rPr>
                            <w:t xml:space="preserve"> </w:t>
                          </w:r>
                          <w:r>
                            <w:rPr>
                              <w:rFonts w:ascii="Arial" w:hAnsi="Arial" w:cs="Arial"/>
                              <w:color w:val="231F20"/>
                            </w:rPr>
                            <w:t xml:space="preserve">| </w:t>
                          </w:r>
                          <w:r>
                            <w:rPr>
                              <w:rFonts w:ascii="Arial" w:hAnsi="Arial" w:cs="Arial"/>
                              <w:color w:val="231F20"/>
                              <w:spacing w:val="-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67E79" id="_x0000_t202" coordsize="21600,21600" o:spt="202" path="m,l,21600r21600,l21600,xe">
              <v:stroke joinstyle="miter"/>
              <v:path gradientshapeok="t" o:connecttype="rect"/>
            </v:shapetype>
            <v:shape id="Text Box 12" o:spid="_x0000_s1045" type="#_x0000_t202" style="position:absolute;margin-left:485.85pt;margin-top:754.8pt;width:55.2pt;height:15.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" o:allowincell="f" filled="f" stroked="f">
              <v:textbox inset="0,0,0,0">
                <w:txbxContent>
                  <w:p w14:paraId="024C3A21" w14:textId="31D669D9" w:rsidR="00C675DD" w:rsidRDefault="00751C02">
                    <w:pPr>
                      <w:pStyle w:val="BodyText"/>
                      <w:kinsoku w:val="0"/>
                      <w:overflowPunct w:val="0"/>
                      <w:spacing w:before="12"/>
                      <w:ind w:left="60"/>
                      <w:rPr>
                        <w:rFonts w:ascii="Arial" w:hAnsi="Arial" w:cs="Arial"/>
                        <w:color w:val="231F20"/>
                        <w:spacing w:val="-4"/>
                      </w:rPr>
                    </w:pPr>
                    <w:r>
                      <w:rPr>
                        <w:rFonts w:ascii="Arial" w:hAnsi="Arial" w:cs="Arial"/>
                        <w:color w:val="231F20"/>
                      </w:rPr>
                      <w:fldChar w:fldCharType="begin"/>
                    </w:r>
                    <w:r>
                      <w:rPr>
                        <w:rFonts w:ascii="Arial" w:hAnsi="Arial" w:cs="Arial"/>
                        <w:color w:val="231F20"/>
                      </w:rPr>
                      <w:instrText xml:space="preserve"> PAGE </w:instrText>
                    </w:r>
                    <w:r>
                      <w:rPr>
                        <w:rFonts w:ascii="Arial" w:hAnsi="Arial" w:cs="Arial"/>
                        <w:color w:val="231F20"/>
                      </w:rPr>
                      <w:fldChar w:fldCharType="separate"/>
                    </w:r>
                    <w:r w:rsidR="00DD7D7C">
                      <w:rPr>
                        <w:rFonts w:ascii="Arial" w:hAnsi="Arial" w:cs="Arial"/>
                        <w:noProof/>
                        <w:color w:val="231F20"/>
                      </w:rPr>
                      <w:t>50</w:t>
                    </w:r>
                    <w:r>
                      <w:rPr>
                        <w:rFonts w:ascii="Arial" w:hAnsi="Arial" w:cs="Arial"/>
                        <w:color w:val="231F20"/>
                      </w:rPr>
                      <w:fldChar w:fldCharType="end"/>
                    </w:r>
                    <w:r>
                      <w:rPr>
                        <w:rFonts w:ascii="Arial" w:hAnsi="Arial" w:cs="Arial"/>
                        <w:color w:val="231F20"/>
                        <w:spacing w:val="-2"/>
                      </w:rPr>
                      <w:t xml:space="preserve"> </w:t>
                    </w:r>
                    <w:r>
                      <w:rPr>
                        <w:rFonts w:ascii="Arial" w:hAnsi="Arial" w:cs="Arial"/>
                        <w:color w:val="231F20"/>
                      </w:rPr>
                      <w:t xml:space="preserve">| </w:t>
                    </w:r>
                    <w:r>
                      <w:rPr>
                        <w:rFonts w:ascii="Arial" w:hAnsi="Arial" w:cs="Arial"/>
                        <w:color w:val="231F20"/>
                        <w:spacing w:val="-4"/>
                      </w:rPr>
                      <w:t>Page</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5F78E" w14:textId="77777777" w:rsidR="00C675DD" w:rsidRDefault="00C675DD">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D50A8" w14:textId="77777777" w:rsidR="00937749" w:rsidRDefault="00937749">
      <w:r>
        <w:separator/>
      </w:r>
    </w:p>
  </w:footnote>
  <w:footnote w:type="continuationSeparator" w:id="0">
    <w:p w14:paraId="1B128952" w14:textId="77777777" w:rsidR="00937749" w:rsidRDefault="00937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947BE" w14:textId="77777777" w:rsidR="00F43CAB" w:rsidRDefault="00000000">
    <w:pPr>
      <w:pStyle w:val="BodyText"/>
      <w:kinsoku w:val="0"/>
      <w:overflowPunct w:val="0"/>
      <w:spacing w:line="14" w:lineRule="auto"/>
      <w:rPr>
        <w:rFonts w:ascii="Times New Roman" w:hAnsi="Times New Roman" w:cs="Times New Roman"/>
        <w:sz w:val="20"/>
        <w:szCs w:val="20"/>
      </w:rPr>
    </w:pPr>
    <w:r>
      <w:rPr>
        <w:noProof/>
      </w:rPr>
      <w:pict w14:anchorId="046EB553">
        <v:shapetype id="_x0000_t202" coordsize="21600,21600" o:spt="202" path="m,l,21600r21600,l21600,xe">
          <v:stroke joinstyle="miter"/>
          <v:path gradientshapeok="t" o:connecttype="rect"/>
        </v:shapetype>
        <v:shape id="_x0000_s1025" type="#_x0000_t202" alt="" style="position:absolute;margin-left:631.85pt;margin-top:32.2pt;width:126.35pt;height:32.1pt;z-index:-251654656;mso-wrap-style:square;mso-wrap-edited:f;mso-width-percent:0;mso-height-percent:0;mso-position-horizontal-relative:page;mso-position-vertical-relative:page;mso-width-percent:0;mso-height-percent:0;v-text-anchor:top" o:allowincell="f" filled="f" stroked="f">
          <v:textbox inset="0,0,0,0">
            <w:txbxContent>
              <w:p w14:paraId="262EEF58" w14:textId="77777777" w:rsidR="00F43CAB" w:rsidRDefault="00F43CAB">
                <w:pPr>
                  <w:pStyle w:val="BodyText"/>
                  <w:kinsoku w:val="0"/>
                  <w:overflowPunct w:val="0"/>
                  <w:spacing w:before="20"/>
                  <w:ind w:right="18"/>
                  <w:jc w:val="right"/>
                  <w:rPr>
                    <w:spacing w:val="-2"/>
                  </w:rPr>
                </w:pPr>
                <w:r>
                  <w:t>District</w:t>
                </w:r>
                <w:r>
                  <w:rPr>
                    <w:spacing w:val="-11"/>
                  </w:rPr>
                  <w:t xml:space="preserve"> </w:t>
                </w:r>
                <w:r>
                  <w:t>Executive</w:t>
                </w:r>
                <w:r>
                  <w:rPr>
                    <w:spacing w:val="9"/>
                  </w:rPr>
                  <w:t xml:space="preserve"> </w:t>
                </w:r>
                <w:r>
                  <w:rPr>
                    <w:spacing w:val="-2"/>
                  </w:rPr>
                  <w:t>Council</w:t>
                </w:r>
              </w:p>
              <w:p w14:paraId="71A0D3AA" w14:textId="77777777" w:rsidR="00F43CAB" w:rsidRDefault="00F43CAB">
                <w:pPr>
                  <w:pStyle w:val="BodyText"/>
                  <w:kinsoku w:val="0"/>
                  <w:overflowPunct w:val="0"/>
                  <w:spacing w:before="61"/>
                  <w:ind w:right="19"/>
                  <w:jc w:val="right"/>
                  <w:rPr>
                    <w:spacing w:val="-10"/>
                  </w:rPr>
                </w:pPr>
                <w:r>
                  <w:t>Page</w:t>
                </w:r>
                <w:r>
                  <w:rPr>
                    <w:spacing w:val="-10"/>
                  </w:rPr>
                  <w:t xml:space="preserve"> </w:t>
                </w:r>
                <w:r>
                  <w:fldChar w:fldCharType="begin"/>
                </w:r>
                <w:r>
                  <w:instrText xml:space="preserve"> PAGE </w:instrText>
                </w:r>
                <w:r>
                  <w:fldChar w:fldCharType="separate"/>
                </w:r>
                <w:r>
                  <w:rPr>
                    <w:noProof/>
                  </w:rPr>
                  <w:t>1</w:t>
                </w:r>
                <w:r>
                  <w:fldChar w:fldCharType="end"/>
                </w:r>
                <w:r>
                  <w:rPr>
                    <w:spacing w:val="7"/>
                  </w:rPr>
                  <w:t xml:space="preserve"> </w:t>
                </w:r>
                <w:r>
                  <w:t>of</w:t>
                </w:r>
                <w:r>
                  <w:rPr>
                    <w:spacing w:val="-3"/>
                  </w:rPr>
                  <w:t xml:space="preserve"> </w:t>
                </w:r>
                <w:r>
                  <w:rPr>
                    <w:spacing w:val="-10"/>
                  </w:rPr>
                  <w:fldChar w:fldCharType="begin"/>
                </w:r>
                <w:r>
                  <w:rPr>
                    <w:spacing w:val="-10"/>
                  </w:rPr>
                  <w:instrText xml:space="preserve"> NUMPAGES </w:instrText>
                </w:r>
                <w:r>
                  <w:rPr>
                    <w:spacing w:val="-10"/>
                  </w:rPr>
                  <w:fldChar w:fldCharType="separate"/>
                </w:r>
                <w:r>
                  <w:rPr>
                    <w:noProof/>
                    <w:spacing w:val="-10"/>
                  </w:rPr>
                  <w:t>2</w:t>
                </w:r>
                <w:r>
                  <w:rPr>
                    <w:spacing w:val="-1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2"/>
      <w:numFmt w:val="decimal"/>
      <w:lvlText w:val="%1."/>
      <w:lvlJc w:val="left"/>
      <w:pPr>
        <w:ind w:left="441" w:hanging="360"/>
      </w:pPr>
      <w:rPr>
        <w:rFonts w:ascii="Calibri" w:hAnsi="Calibri" w:cs="Calibri"/>
        <w:b w:val="0"/>
        <w:bCs w:val="0"/>
        <w:i w:val="0"/>
        <w:iCs w:val="0"/>
        <w:color w:val="231F20"/>
        <w:spacing w:val="-2"/>
        <w:w w:val="101"/>
        <w:sz w:val="19"/>
        <w:szCs w:val="19"/>
      </w:rPr>
    </w:lvl>
    <w:lvl w:ilvl="1">
      <w:start w:val="1"/>
      <w:numFmt w:val="lowerLetter"/>
      <w:lvlText w:val="%2."/>
      <w:lvlJc w:val="left"/>
      <w:pPr>
        <w:ind w:left="801" w:hanging="361"/>
      </w:pPr>
      <w:rPr>
        <w:rFonts w:ascii="Calibri" w:hAnsi="Calibri" w:cs="Calibri"/>
        <w:b w:val="0"/>
        <w:bCs w:val="0"/>
        <w:i w:val="0"/>
        <w:iCs w:val="0"/>
        <w:color w:val="231F20"/>
        <w:spacing w:val="-1"/>
        <w:w w:val="101"/>
        <w:sz w:val="19"/>
        <w:szCs w:val="19"/>
      </w:rPr>
    </w:lvl>
    <w:lvl w:ilvl="2">
      <w:numFmt w:val="bullet"/>
      <w:lvlText w:val="•"/>
      <w:lvlJc w:val="left"/>
      <w:pPr>
        <w:ind w:left="1199" w:hanging="361"/>
      </w:pPr>
    </w:lvl>
    <w:lvl w:ilvl="3">
      <w:numFmt w:val="bullet"/>
      <w:lvlText w:val="•"/>
      <w:lvlJc w:val="left"/>
      <w:pPr>
        <w:ind w:left="1599" w:hanging="361"/>
      </w:pPr>
    </w:lvl>
    <w:lvl w:ilvl="4">
      <w:numFmt w:val="bullet"/>
      <w:lvlText w:val="•"/>
      <w:lvlJc w:val="left"/>
      <w:pPr>
        <w:ind w:left="1998" w:hanging="361"/>
      </w:pPr>
    </w:lvl>
    <w:lvl w:ilvl="5">
      <w:numFmt w:val="bullet"/>
      <w:lvlText w:val="•"/>
      <w:lvlJc w:val="left"/>
      <w:pPr>
        <w:ind w:left="2398" w:hanging="361"/>
      </w:pPr>
    </w:lvl>
    <w:lvl w:ilvl="6">
      <w:numFmt w:val="bullet"/>
      <w:lvlText w:val="•"/>
      <w:lvlJc w:val="left"/>
      <w:pPr>
        <w:ind w:left="2797" w:hanging="361"/>
      </w:pPr>
    </w:lvl>
    <w:lvl w:ilvl="7">
      <w:numFmt w:val="bullet"/>
      <w:lvlText w:val="•"/>
      <w:lvlJc w:val="left"/>
      <w:pPr>
        <w:ind w:left="3197" w:hanging="361"/>
      </w:pPr>
    </w:lvl>
    <w:lvl w:ilvl="8">
      <w:numFmt w:val="bullet"/>
      <w:lvlText w:val="•"/>
      <w:lvlJc w:val="left"/>
      <w:pPr>
        <w:ind w:left="3596" w:hanging="361"/>
      </w:pPr>
    </w:lvl>
  </w:abstractNum>
  <w:abstractNum w:abstractNumId="1" w15:restartNumberingAfterBreak="0">
    <w:nsid w:val="00000403"/>
    <w:multiLevelType w:val="multilevel"/>
    <w:tmpl w:val="FFFFFFFF"/>
    <w:lvl w:ilvl="0">
      <w:start w:val="1"/>
      <w:numFmt w:val="decimal"/>
      <w:lvlText w:val="%1."/>
      <w:lvlJc w:val="left"/>
      <w:pPr>
        <w:ind w:left="1440" w:hanging="360"/>
      </w:pPr>
      <w:rPr>
        <w:rFonts w:ascii="Calibri" w:hAnsi="Calibri" w:cs="Calibri"/>
        <w:b w:val="0"/>
        <w:bCs w:val="0"/>
        <w:i w:val="0"/>
        <w:iCs w:val="0"/>
        <w:color w:val="231F20"/>
        <w:spacing w:val="-2"/>
        <w:w w:val="100"/>
        <w:sz w:val="24"/>
        <w:szCs w:val="24"/>
      </w:rPr>
    </w:lvl>
    <w:lvl w:ilvl="1">
      <w:start w:val="3"/>
      <w:numFmt w:val="decimal"/>
      <w:lvlText w:val="%2."/>
      <w:lvlJc w:val="left"/>
      <w:pPr>
        <w:ind w:left="3350" w:hanging="356"/>
      </w:pPr>
      <w:rPr>
        <w:rFonts w:ascii="Calibri" w:hAnsi="Calibri" w:cs="Calibri"/>
        <w:b w:val="0"/>
        <w:bCs w:val="0"/>
        <w:i w:val="0"/>
        <w:iCs w:val="0"/>
        <w:color w:val="231F20"/>
        <w:w w:val="100"/>
        <w:sz w:val="36"/>
        <w:szCs w:val="36"/>
      </w:rPr>
    </w:lvl>
    <w:lvl w:ilvl="2">
      <w:numFmt w:val="bullet"/>
      <w:lvlText w:val="•"/>
      <w:lvlJc w:val="left"/>
      <w:pPr>
        <w:ind w:left="4128" w:hanging="356"/>
      </w:pPr>
    </w:lvl>
    <w:lvl w:ilvl="3">
      <w:numFmt w:val="bullet"/>
      <w:lvlText w:val="•"/>
      <w:lvlJc w:val="left"/>
      <w:pPr>
        <w:ind w:left="4897" w:hanging="356"/>
      </w:pPr>
    </w:lvl>
    <w:lvl w:ilvl="4">
      <w:numFmt w:val="bullet"/>
      <w:lvlText w:val="•"/>
      <w:lvlJc w:val="left"/>
      <w:pPr>
        <w:ind w:left="5666" w:hanging="356"/>
      </w:pPr>
    </w:lvl>
    <w:lvl w:ilvl="5">
      <w:numFmt w:val="bullet"/>
      <w:lvlText w:val="•"/>
      <w:lvlJc w:val="left"/>
      <w:pPr>
        <w:ind w:left="6435" w:hanging="356"/>
      </w:pPr>
    </w:lvl>
    <w:lvl w:ilvl="6">
      <w:numFmt w:val="bullet"/>
      <w:lvlText w:val="•"/>
      <w:lvlJc w:val="left"/>
      <w:pPr>
        <w:ind w:left="7204" w:hanging="356"/>
      </w:pPr>
    </w:lvl>
    <w:lvl w:ilvl="7">
      <w:numFmt w:val="bullet"/>
      <w:lvlText w:val="•"/>
      <w:lvlJc w:val="left"/>
      <w:pPr>
        <w:ind w:left="7973" w:hanging="356"/>
      </w:pPr>
    </w:lvl>
    <w:lvl w:ilvl="8">
      <w:numFmt w:val="bullet"/>
      <w:lvlText w:val="•"/>
      <w:lvlJc w:val="left"/>
      <w:pPr>
        <w:ind w:left="8742" w:hanging="356"/>
      </w:pPr>
    </w:lvl>
  </w:abstractNum>
  <w:abstractNum w:abstractNumId="2" w15:restartNumberingAfterBreak="0">
    <w:nsid w:val="00000404"/>
    <w:multiLevelType w:val="multilevel"/>
    <w:tmpl w:val="FFFFFFFF"/>
    <w:lvl w:ilvl="0">
      <w:start w:val="1"/>
      <w:numFmt w:val="decimal"/>
      <w:lvlText w:val="%1."/>
      <w:lvlJc w:val="left"/>
      <w:pPr>
        <w:ind w:left="1440" w:hanging="361"/>
      </w:pPr>
      <w:rPr>
        <w:rFonts w:ascii="Calibri" w:hAnsi="Calibri" w:cs="Calibri"/>
        <w:b w:val="0"/>
        <w:bCs w:val="0"/>
        <w:i w:val="0"/>
        <w:iCs w:val="0"/>
        <w:color w:val="231F20"/>
        <w:spacing w:val="-2"/>
        <w:w w:val="100"/>
        <w:sz w:val="24"/>
        <w:szCs w:val="24"/>
      </w:rPr>
    </w:lvl>
    <w:lvl w:ilvl="1">
      <w:numFmt w:val="bullet"/>
      <w:lvlText w:val="•"/>
      <w:lvlJc w:val="left"/>
      <w:pPr>
        <w:ind w:left="2324" w:hanging="361"/>
      </w:pPr>
    </w:lvl>
    <w:lvl w:ilvl="2">
      <w:numFmt w:val="bullet"/>
      <w:lvlText w:val="•"/>
      <w:lvlJc w:val="left"/>
      <w:pPr>
        <w:ind w:left="3208" w:hanging="361"/>
      </w:pPr>
    </w:lvl>
    <w:lvl w:ilvl="3">
      <w:numFmt w:val="bullet"/>
      <w:lvlText w:val="•"/>
      <w:lvlJc w:val="left"/>
      <w:pPr>
        <w:ind w:left="4092" w:hanging="361"/>
      </w:pPr>
    </w:lvl>
    <w:lvl w:ilvl="4">
      <w:numFmt w:val="bullet"/>
      <w:lvlText w:val="•"/>
      <w:lvlJc w:val="left"/>
      <w:pPr>
        <w:ind w:left="4976" w:hanging="361"/>
      </w:pPr>
    </w:lvl>
    <w:lvl w:ilvl="5">
      <w:numFmt w:val="bullet"/>
      <w:lvlText w:val="•"/>
      <w:lvlJc w:val="left"/>
      <w:pPr>
        <w:ind w:left="5860" w:hanging="361"/>
      </w:pPr>
    </w:lvl>
    <w:lvl w:ilvl="6">
      <w:numFmt w:val="bullet"/>
      <w:lvlText w:val="•"/>
      <w:lvlJc w:val="left"/>
      <w:pPr>
        <w:ind w:left="6744" w:hanging="361"/>
      </w:pPr>
    </w:lvl>
    <w:lvl w:ilvl="7">
      <w:numFmt w:val="bullet"/>
      <w:lvlText w:val="•"/>
      <w:lvlJc w:val="left"/>
      <w:pPr>
        <w:ind w:left="7628" w:hanging="361"/>
      </w:pPr>
    </w:lvl>
    <w:lvl w:ilvl="8">
      <w:numFmt w:val="bullet"/>
      <w:lvlText w:val="•"/>
      <w:lvlJc w:val="left"/>
      <w:pPr>
        <w:ind w:left="8512" w:hanging="361"/>
      </w:pPr>
    </w:lvl>
  </w:abstractNum>
  <w:abstractNum w:abstractNumId="3" w15:restartNumberingAfterBreak="0">
    <w:nsid w:val="00000405"/>
    <w:multiLevelType w:val="multilevel"/>
    <w:tmpl w:val="FFFFFFFF"/>
    <w:lvl w:ilvl="0">
      <w:start w:val="1"/>
      <w:numFmt w:val="decimal"/>
      <w:lvlText w:val="%1."/>
      <w:lvlJc w:val="left"/>
      <w:pPr>
        <w:ind w:left="1440" w:hanging="361"/>
      </w:pPr>
      <w:rPr>
        <w:rFonts w:ascii="Calibri" w:hAnsi="Calibri" w:cs="Calibri"/>
        <w:b w:val="0"/>
        <w:bCs w:val="0"/>
        <w:i w:val="0"/>
        <w:iCs w:val="0"/>
        <w:color w:val="231F20"/>
        <w:spacing w:val="-2"/>
        <w:w w:val="100"/>
        <w:sz w:val="24"/>
        <w:szCs w:val="24"/>
      </w:rPr>
    </w:lvl>
    <w:lvl w:ilvl="1">
      <w:numFmt w:val="bullet"/>
      <w:lvlText w:val="•"/>
      <w:lvlJc w:val="left"/>
      <w:pPr>
        <w:ind w:left="2324" w:hanging="361"/>
      </w:pPr>
    </w:lvl>
    <w:lvl w:ilvl="2">
      <w:numFmt w:val="bullet"/>
      <w:lvlText w:val="•"/>
      <w:lvlJc w:val="left"/>
      <w:pPr>
        <w:ind w:left="3208" w:hanging="361"/>
      </w:pPr>
    </w:lvl>
    <w:lvl w:ilvl="3">
      <w:numFmt w:val="bullet"/>
      <w:lvlText w:val="•"/>
      <w:lvlJc w:val="left"/>
      <w:pPr>
        <w:ind w:left="4092" w:hanging="361"/>
      </w:pPr>
    </w:lvl>
    <w:lvl w:ilvl="4">
      <w:numFmt w:val="bullet"/>
      <w:lvlText w:val="•"/>
      <w:lvlJc w:val="left"/>
      <w:pPr>
        <w:ind w:left="4976" w:hanging="361"/>
      </w:pPr>
    </w:lvl>
    <w:lvl w:ilvl="5">
      <w:numFmt w:val="bullet"/>
      <w:lvlText w:val="•"/>
      <w:lvlJc w:val="left"/>
      <w:pPr>
        <w:ind w:left="5860" w:hanging="361"/>
      </w:pPr>
    </w:lvl>
    <w:lvl w:ilvl="6">
      <w:numFmt w:val="bullet"/>
      <w:lvlText w:val="•"/>
      <w:lvlJc w:val="left"/>
      <w:pPr>
        <w:ind w:left="6744" w:hanging="361"/>
      </w:pPr>
    </w:lvl>
    <w:lvl w:ilvl="7">
      <w:numFmt w:val="bullet"/>
      <w:lvlText w:val="•"/>
      <w:lvlJc w:val="left"/>
      <w:pPr>
        <w:ind w:left="7628" w:hanging="361"/>
      </w:pPr>
    </w:lvl>
    <w:lvl w:ilvl="8">
      <w:numFmt w:val="bullet"/>
      <w:lvlText w:val="•"/>
      <w:lvlJc w:val="left"/>
      <w:pPr>
        <w:ind w:left="8512" w:hanging="361"/>
      </w:pPr>
    </w:lvl>
  </w:abstractNum>
  <w:abstractNum w:abstractNumId="4" w15:restartNumberingAfterBreak="0">
    <w:nsid w:val="00000406"/>
    <w:multiLevelType w:val="multilevel"/>
    <w:tmpl w:val="FFFFFFFF"/>
    <w:lvl w:ilvl="0">
      <w:numFmt w:val="bullet"/>
      <w:lvlText w:val="•"/>
      <w:lvlJc w:val="left"/>
      <w:pPr>
        <w:ind w:left="1440" w:hanging="173"/>
      </w:pPr>
      <w:rPr>
        <w:rFonts w:ascii="Calibri" w:hAnsi="Calibri" w:cs="Calibri"/>
        <w:b w:val="0"/>
        <w:bCs w:val="0"/>
        <w:i w:val="0"/>
        <w:iCs w:val="0"/>
        <w:color w:val="231F20"/>
        <w:w w:val="100"/>
        <w:sz w:val="24"/>
        <w:szCs w:val="24"/>
      </w:rPr>
    </w:lvl>
    <w:lvl w:ilvl="1">
      <w:numFmt w:val="bullet"/>
      <w:lvlText w:val="•"/>
      <w:lvlJc w:val="left"/>
      <w:pPr>
        <w:ind w:left="2324" w:hanging="173"/>
      </w:pPr>
    </w:lvl>
    <w:lvl w:ilvl="2">
      <w:numFmt w:val="bullet"/>
      <w:lvlText w:val="•"/>
      <w:lvlJc w:val="left"/>
      <w:pPr>
        <w:ind w:left="3208" w:hanging="173"/>
      </w:pPr>
    </w:lvl>
    <w:lvl w:ilvl="3">
      <w:numFmt w:val="bullet"/>
      <w:lvlText w:val="•"/>
      <w:lvlJc w:val="left"/>
      <w:pPr>
        <w:ind w:left="4092" w:hanging="173"/>
      </w:pPr>
    </w:lvl>
    <w:lvl w:ilvl="4">
      <w:numFmt w:val="bullet"/>
      <w:lvlText w:val="•"/>
      <w:lvlJc w:val="left"/>
      <w:pPr>
        <w:ind w:left="4976" w:hanging="173"/>
      </w:pPr>
    </w:lvl>
    <w:lvl w:ilvl="5">
      <w:numFmt w:val="bullet"/>
      <w:lvlText w:val="•"/>
      <w:lvlJc w:val="left"/>
      <w:pPr>
        <w:ind w:left="5860" w:hanging="173"/>
      </w:pPr>
    </w:lvl>
    <w:lvl w:ilvl="6">
      <w:numFmt w:val="bullet"/>
      <w:lvlText w:val="•"/>
      <w:lvlJc w:val="left"/>
      <w:pPr>
        <w:ind w:left="6744" w:hanging="173"/>
      </w:pPr>
    </w:lvl>
    <w:lvl w:ilvl="7">
      <w:numFmt w:val="bullet"/>
      <w:lvlText w:val="•"/>
      <w:lvlJc w:val="left"/>
      <w:pPr>
        <w:ind w:left="7628" w:hanging="173"/>
      </w:pPr>
    </w:lvl>
    <w:lvl w:ilvl="8">
      <w:numFmt w:val="bullet"/>
      <w:lvlText w:val="•"/>
      <w:lvlJc w:val="left"/>
      <w:pPr>
        <w:ind w:left="8512" w:hanging="173"/>
      </w:pPr>
    </w:lvl>
  </w:abstractNum>
  <w:abstractNum w:abstractNumId="5" w15:restartNumberingAfterBreak="0">
    <w:nsid w:val="00000407"/>
    <w:multiLevelType w:val="multilevel"/>
    <w:tmpl w:val="FFFFFFFF"/>
    <w:lvl w:ilvl="0">
      <w:start w:val="1"/>
      <w:numFmt w:val="decimal"/>
      <w:lvlText w:val="%1"/>
      <w:lvlJc w:val="left"/>
      <w:pPr>
        <w:ind w:left="2426" w:hanging="2192"/>
      </w:pPr>
      <w:rPr>
        <w:rFonts w:ascii="Arial" w:hAnsi="Arial" w:cs="Arial"/>
        <w:b w:val="0"/>
        <w:bCs w:val="0"/>
        <w:i w:val="0"/>
        <w:iCs w:val="0"/>
        <w:color w:val="231F20"/>
        <w:w w:val="103"/>
        <w:sz w:val="22"/>
        <w:szCs w:val="22"/>
      </w:rPr>
    </w:lvl>
    <w:lvl w:ilvl="1">
      <w:numFmt w:val="bullet"/>
      <w:lvlText w:val="•"/>
      <w:lvlJc w:val="left"/>
      <w:pPr>
        <w:ind w:left="3206" w:hanging="2192"/>
      </w:pPr>
    </w:lvl>
    <w:lvl w:ilvl="2">
      <w:numFmt w:val="bullet"/>
      <w:lvlText w:val="•"/>
      <w:lvlJc w:val="left"/>
      <w:pPr>
        <w:ind w:left="3992" w:hanging="2192"/>
      </w:pPr>
    </w:lvl>
    <w:lvl w:ilvl="3">
      <w:numFmt w:val="bullet"/>
      <w:lvlText w:val="•"/>
      <w:lvlJc w:val="left"/>
      <w:pPr>
        <w:ind w:left="4778" w:hanging="2192"/>
      </w:pPr>
    </w:lvl>
    <w:lvl w:ilvl="4">
      <w:numFmt w:val="bullet"/>
      <w:lvlText w:val="•"/>
      <w:lvlJc w:val="left"/>
      <w:pPr>
        <w:ind w:left="5564" w:hanging="2192"/>
      </w:pPr>
    </w:lvl>
    <w:lvl w:ilvl="5">
      <w:numFmt w:val="bullet"/>
      <w:lvlText w:val="•"/>
      <w:lvlJc w:val="left"/>
      <w:pPr>
        <w:ind w:left="6350" w:hanging="2192"/>
      </w:pPr>
    </w:lvl>
    <w:lvl w:ilvl="6">
      <w:numFmt w:val="bullet"/>
      <w:lvlText w:val="•"/>
      <w:lvlJc w:val="left"/>
      <w:pPr>
        <w:ind w:left="7136" w:hanging="2192"/>
      </w:pPr>
    </w:lvl>
    <w:lvl w:ilvl="7">
      <w:numFmt w:val="bullet"/>
      <w:lvlText w:val="•"/>
      <w:lvlJc w:val="left"/>
      <w:pPr>
        <w:ind w:left="7922" w:hanging="2192"/>
      </w:pPr>
    </w:lvl>
    <w:lvl w:ilvl="8">
      <w:numFmt w:val="bullet"/>
      <w:lvlText w:val="•"/>
      <w:lvlJc w:val="left"/>
      <w:pPr>
        <w:ind w:left="8708" w:hanging="2192"/>
      </w:pPr>
    </w:lvl>
  </w:abstractNum>
  <w:abstractNum w:abstractNumId="6" w15:restartNumberingAfterBreak="0">
    <w:nsid w:val="00000408"/>
    <w:multiLevelType w:val="multilevel"/>
    <w:tmpl w:val="FFFFFFFF"/>
    <w:lvl w:ilvl="0">
      <w:start w:val="5"/>
      <w:numFmt w:val="decimal"/>
      <w:lvlText w:val="%1"/>
      <w:lvlJc w:val="left"/>
      <w:pPr>
        <w:ind w:left="720" w:hanging="485"/>
      </w:pPr>
      <w:rPr>
        <w:rFonts w:ascii="Arial" w:hAnsi="Arial" w:cs="Arial"/>
        <w:b w:val="0"/>
        <w:bCs w:val="0"/>
        <w:i w:val="0"/>
        <w:iCs w:val="0"/>
        <w:color w:val="231F20"/>
        <w:w w:val="103"/>
        <w:sz w:val="22"/>
        <w:szCs w:val="22"/>
      </w:rPr>
    </w:lvl>
    <w:lvl w:ilvl="1">
      <w:numFmt w:val="bullet"/>
      <w:lvlText w:val="•"/>
      <w:lvlJc w:val="left"/>
      <w:pPr>
        <w:ind w:left="1676" w:hanging="485"/>
      </w:pPr>
    </w:lvl>
    <w:lvl w:ilvl="2">
      <w:numFmt w:val="bullet"/>
      <w:lvlText w:val="•"/>
      <w:lvlJc w:val="left"/>
      <w:pPr>
        <w:ind w:left="2632" w:hanging="485"/>
      </w:pPr>
    </w:lvl>
    <w:lvl w:ilvl="3">
      <w:numFmt w:val="bullet"/>
      <w:lvlText w:val="•"/>
      <w:lvlJc w:val="left"/>
      <w:pPr>
        <w:ind w:left="3588" w:hanging="485"/>
      </w:pPr>
    </w:lvl>
    <w:lvl w:ilvl="4">
      <w:numFmt w:val="bullet"/>
      <w:lvlText w:val="•"/>
      <w:lvlJc w:val="left"/>
      <w:pPr>
        <w:ind w:left="4544" w:hanging="485"/>
      </w:pPr>
    </w:lvl>
    <w:lvl w:ilvl="5">
      <w:numFmt w:val="bullet"/>
      <w:lvlText w:val="•"/>
      <w:lvlJc w:val="left"/>
      <w:pPr>
        <w:ind w:left="5500" w:hanging="485"/>
      </w:pPr>
    </w:lvl>
    <w:lvl w:ilvl="6">
      <w:numFmt w:val="bullet"/>
      <w:lvlText w:val="•"/>
      <w:lvlJc w:val="left"/>
      <w:pPr>
        <w:ind w:left="6456" w:hanging="485"/>
      </w:pPr>
    </w:lvl>
    <w:lvl w:ilvl="7">
      <w:numFmt w:val="bullet"/>
      <w:lvlText w:val="•"/>
      <w:lvlJc w:val="left"/>
      <w:pPr>
        <w:ind w:left="7412" w:hanging="485"/>
      </w:pPr>
    </w:lvl>
    <w:lvl w:ilvl="8">
      <w:numFmt w:val="bullet"/>
      <w:lvlText w:val="•"/>
      <w:lvlJc w:val="left"/>
      <w:pPr>
        <w:ind w:left="8368" w:hanging="485"/>
      </w:pPr>
    </w:lvl>
  </w:abstractNum>
  <w:abstractNum w:abstractNumId="7" w15:restartNumberingAfterBreak="0">
    <w:nsid w:val="00000409"/>
    <w:multiLevelType w:val="multilevel"/>
    <w:tmpl w:val="FFFFFFFF"/>
    <w:lvl w:ilvl="0">
      <w:start w:val="8"/>
      <w:numFmt w:val="decimal"/>
      <w:lvlText w:val="%1"/>
      <w:lvlJc w:val="left"/>
      <w:pPr>
        <w:ind w:left="720" w:hanging="485"/>
      </w:pPr>
      <w:rPr>
        <w:rFonts w:ascii="Arial" w:hAnsi="Arial" w:cs="Arial"/>
        <w:b w:val="0"/>
        <w:bCs w:val="0"/>
        <w:i w:val="0"/>
        <w:iCs w:val="0"/>
        <w:color w:val="231F20"/>
        <w:w w:val="103"/>
        <w:sz w:val="22"/>
        <w:szCs w:val="22"/>
      </w:rPr>
    </w:lvl>
    <w:lvl w:ilvl="1">
      <w:numFmt w:val="bullet"/>
      <w:lvlText w:val="•"/>
      <w:lvlJc w:val="left"/>
      <w:pPr>
        <w:ind w:left="1676" w:hanging="485"/>
      </w:pPr>
    </w:lvl>
    <w:lvl w:ilvl="2">
      <w:numFmt w:val="bullet"/>
      <w:lvlText w:val="•"/>
      <w:lvlJc w:val="left"/>
      <w:pPr>
        <w:ind w:left="2632" w:hanging="485"/>
      </w:pPr>
    </w:lvl>
    <w:lvl w:ilvl="3">
      <w:numFmt w:val="bullet"/>
      <w:lvlText w:val="•"/>
      <w:lvlJc w:val="left"/>
      <w:pPr>
        <w:ind w:left="3588" w:hanging="485"/>
      </w:pPr>
    </w:lvl>
    <w:lvl w:ilvl="4">
      <w:numFmt w:val="bullet"/>
      <w:lvlText w:val="•"/>
      <w:lvlJc w:val="left"/>
      <w:pPr>
        <w:ind w:left="4544" w:hanging="485"/>
      </w:pPr>
    </w:lvl>
    <w:lvl w:ilvl="5">
      <w:numFmt w:val="bullet"/>
      <w:lvlText w:val="•"/>
      <w:lvlJc w:val="left"/>
      <w:pPr>
        <w:ind w:left="5500" w:hanging="485"/>
      </w:pPr>
    </w:lvl>
    <w:lvl w:ilvl="6">
      <w:numFmt w:val="bullet"/>
      <w:lvlText w:val="•"/>
      <w:lvlJc w:val="left"/>
      <w:pPr>
        <w:ind w:left="6456" w:hanging="485"/>
      </w:pPr>
    </w:lvl>
    <w:lvl w:ilvl="7">
      <w:numFmt w:val="bullet"/>
      <w:lvlText w:val="•"/>
      <w:lvlJc w:val="left"/>
      <w:pPr>
        <w:ind w:left="7412" w:hanging="485"/>
      </w:pPr>
    </w:lvl>
    <w:lvl w:ilvl="8">
      <w:numFmt w:val="bullet"/>
      <w:lvlText w:val="•"/>
      <w:lvlJc w:val="left"/>
      <w:pPr>
        <w:ind w:left="8368" w:hanging="485"/>
      </w:pPr>
    </w:lvl>
  </w:abstractNum>
  <w:abstractNum w:abstractNumId="8" w15:restartNumberingAfterBreak="0">
    <w:nsid w:val="0000040A"/>
    <w:multiLevelType w:val="multilevel"/>
    <w:tmpl w:val="FFFFFFFF"/>
    <w:lvl w:ilvl="0">
      <w:start w:val="19"/>
      <w:numFmt w:val="decimal"/>
      <w:lvlText w:val="%1"/>
      <w:lvlJc w:val="left"/>
      <w:pPr>
        <w:ind w:left="720" w:hanging="610"/>
      </w:pPr>
      <w:rPr>
        <w:rFonts w:ascii="Arial" w:hAnsi="Arial" w:cs="Arial"/>
        <w:b w:val="0"/>
        <w:bCs w:val="0"/>
        <w:i w:val="0"/>
        <w:iCs w:val="0"/>
        <w:color w:val="231F20"/>
        <w:spacing w:val="-2"/>
        <w:w w:val="103"/>
        <w:sz w:val="22"/>
        <w:szCs w:val="22"/>
      </w:rPr>
    </w:lvl>
    <w:lvl w:ilvl="1">
      <w:numFmt w:val="bullet"/>
      <w:lvlText w:val="•"/>
      <w:lvlJc w:val="left"/>
      <w:pPr>
        <w:ind w:left="1676" w:hanging="610"/>
      </w:pPr>
    </w:lvl>
    <w:lvl w:ilvl="2">
      <w:numFmt w:val="bullet"/>
      <w:lvlText w:val="•"/>
      <w:lvlJc w:val="left"/>
      <w:pPr>
        <w:ind w:left="2632" w:hanging="610"/>
      </w:pPr>
    </w:lvl>
    <w:lvl w:ilvl="3">
      <w:numFmt w:val="bullet"/>
      <w:lvlText w:val="•"/>
      <w:lvlJc w:val="left"/>
      <w:pPr>
        <w:ind w:left="3588" w:hanging="610"/>
      </w:pPr>
    </w:lvl>
    <w:lvl w:ilvl="4">
      <w:numFmt w:val="bullet"/>
      <w:lvlText w:val="•"/>
      <w:lvlJc w:val="left"/>
      <w:pPr>
        <w:ind w:left="4544" w:hanging="610"/>
      </w:pPr>
    </w:lvl>
    <w:lvl w:ilvl="5">
      <w:numFmt w:val="bullet"/>
      <w:lvlText w:val="•"/>
      <w:lvlJc w:val="left"/>
      <w:pPr>
        <w:ind w:left="5500" w:hanging="610"/>
      </w:pPr>
    </w:lvl>
    <w:lvl w:ilvl="6">
      <w:numFmt w:val="bullet"/>
      <w:lvlText w:val="•"/>
      <w:lvlJc w:val="left"/>
      <w:pPr>
        <w:ind w:left="6456" w:hanging="610"/>
      </w:pPr>
    </w:lvl>
    <w:lvl w:ilvl="7">
      <w:numFmt w:val="bullet"/>
      <w:lvlText w:val="•"/>
      <w:lvlJc w:val="left"/>
      <w:pPr>
        <w:ind w:left="7412" w:hanging="610"/>
      </w:pPr>
    </w:lvl>
    <w:lvl w:ilvl="8">
      <w:numFmt w:val="bullet"/>
      <w:lvlText w:val="•"/>
      <w:lvlJc w:val="left"/>
      <w:pPr>
        <w:ind w:left="8368" w:hanging="610"/>
      </w:pPr>
    </w:lvl>
  </w:abstractNum>
  <w:abstractNum w:abstractNumId="9" w15:restartNumberingAfterBreak="0">
    <w:nsid w:val="0000040B"/>
    <w:multiLevelType w:val="multilevel"/>
    <w:tmpl w:val="FFFFFFFF"/>
    <w:lvl w:ilvl="0">
      <w:start w:val="24"/>
      <w:numFmt w:val="decimal"/>
      <w:lvlText w:val="%1"/>
      <w:lvlJc w:val="left"/>
      <w:pPr>
        <w:ind w:left="720" w:hanging="610"/>
      </w:pPr>
      <w:rPr>
        <w:rFonts w:ascii="Arial" w:hAnsi="Arial" w:cs="Arial"/>
        <w:b w:val="0"/>
        <w:bCs w:val="0"/>
        <w:i w:val="0"/>
        <w:iCs w:val="0"/>
        <w:color w:val="231F20"/>
        <w:spacing w:val="-2"/>
        <w:w w:val="103"/>
        <w:sz w:val="22"/>
        <w:szCs w:val="22"/>
      </w:rPr>
    </w:lvl>
    <w:lvl w:ilvl="1">
      <w:start w:val="1"/>
      <w:numFmt w:val="decimal"/>
      <w:lvlText w:val="%2"/>
      <w:lvlJc w:val="left"/>
      <w:pPr>
        <w:ind w:left="1440" w:hanging="1205"/>
      </w:pPr>
      <w:rPr>
        <w:rFonts w:ascii="Arial" w:hAnsi="Arial" w:cs="Arial"/>
        <w:b w:val="0"/>
        <w:bCs w:val="0"/>
        <w:i w:val="0"/>
        <w:iCs w:val="0"/>
        <w:color w:val="231F20"/>
        <w:w w:val="103"/>
        <w:sz w:val="22"/>
        <w:szCs w:val="22"/>
      </w:rPr>
    </w:lvl>
    <w:lvl w:ilvl="2">
      <w:numFmt w:val="bullet"/>
      <w:lvlText w:val="•"/>
      <w:lvlJc w:val="left"/>
      <w:pPr>
        <w:ind w:left="2422" w:hanging="1205"/>
      </w:pPr>
    </w:lvl>
    <w:lvl w:ilvl="3">
      <w:numFmt w:val="bullet"/>
      <w:lvlText w:val="•"/>
      <w:lvlJc w:val="left"/>
      <w:pPr>
        <w:ind w:left="3404" w:hanging="1205"/>
      </w:pPr>
    </w:lvl>
    <w:lvl w:ilvl="4">
      <w:numFmt w:val="bullet"/>
      <w:lvlText w:val="•"/>
      <w:lvlJc w:val="left"/>
      <w:pPr>
        <w:ind w:left="4386" w:hanging="1205"/>
      </w:pPr>
    </w:lvl>
    <w:lvl w:ilvl="5">
      <w:numFmt w:val="bullet"/>
      <w:lvlText w:val="•"/>
      <w:lvlJc w:val="left"/>
      <w:pPr>
        <w:ind w:left="5368" w:hanging="1205"/>
      </w:pPr>
    </w:lvl>
    <w:lvl w:ilvl="6">
      <w:numFmt w:val="bullet"/>
      <w:lvlText w:val="•"/>
      <w:lvlJc w:val="left"/>
      <w:pPr>
        <w:ind w:left="6351" w:hanging="1205"/>
      </w:pPr>
    </w:lvl>
    <w:lvl w:ilvl="7">
      <w:numFmt w:val="bullet"/>
      <w:lvlText w:val="•"/>
      <w:lvlJc w:val="left"/>
      <w:pPr>
        <w:ind w:left="7333" w:hanging="1205"/>
      </w:pPr>
    </w:lvl>
    <w:lvl w:ilvl="8">
      <w:numFmt w:val="bullet"/>
      <w:lvlText w:val="•"/>
      <w:lvlJc w:val="left"/>
      <w:pPr>
        <w:ind w:left="8315" w:hanging="1205"/>
      </w:pPr>
    </w:lvl>
  </w:abstractNum>
  <w:abstractNum w:abstractNumId="10" w15:restartNumberingAfterBreak="0">
    <w:nsid w:val="0000040C"/>
    <w:multiLevelType w:val="multilevel"/>
    <w:tmpl w:val="FFFFFFFF"/>
    <w:lvl w:ilvl="0">
      <w:start w:val="6"/>
      <w:numFmt w:val="decimal"/>
      <w:lvlText w:val="%1"/>
      <w:lvlJc w:val="left"/>
      <w:pPr>
        <w:ind w:left="720" w:hanging="485"/>
      </w:pPr>
      <w:rPr>
        <w:rFonts w:ascii="Arial" w:hAnsi="Arial" w:cs="Arial"/>
        <w:b w:val="0"/>
        <w:bCs w:val="0"/>
        <w:i w:val="0"/>
        <w:iCs w:val="0"/>
        <w:color w:val="231F20"/>
        <w:w w:val="103"/>
        <w:sz w:val="22"/>
        <w:szCs w:val="22"/>
      </w:rPr>
    </w:lvl>
    <w:lvl w:ilvl="1">
      <w:numFmt w:val="bullet"/>
      <w:lvlText w:val="•"/>
      <w:lvlJc w:val="left"/>
      <w:pPr>
        <w:ind w:left="1676" w:hanging="485"/>
      </w:pPr>
    </w:lvl>
    <w:lvl w:ilvl="2">
      <w:numFmt w:val="bullet"/>
      <w:lvlText w:val="•"/>
      <w:lvlJc w:val="left"/>
      <w:pPr>
        <w:ind w:left="2632" w:hanging="485"/>
      </w:pPr>
    </w:lvl>
    <w:lvl w:ilvl="3">
      <w:numFmt w:val="bullet"/>
      <w:lvlText w:val="•"/>
      <w:lvlJc w:val="left"/>
      <w:pPr>
        <w:ind w:left="3588" w:hanging="485"/>
      </w:pPr>
    </w:lvl>
    <w:lvl w:ilvl="4">
      <w:numFmt w:val="bullet"/>
      <w:lvlText w:val="•"/>
      <w:lvlJc w:val="left"/>
      <w:pPr>
        <w:ind w:left="4544" w:hanging="485"/>
      </w:pPr>
    </w:lvl>
    <w:lvl w:ilvl="5">
      <w:numFmt w:val="bullet"/>
      <w:lvlText w:val="•"/>
      <w:lvlJc w:val="left"/>
      <w:pPr>
        <w:ind w:left="5500" w:hanging="485"/>
      </w:pPr>
    </w:lvl>
    <w:lvl w:ilvl="6">
      <w:numFmt w:val="bullet"/>
      <w:lvlText w:val="•"/>
      <w:lvlJc w:val="left"/>
      <w:pPr>
        <w:ind w:left="6456" w:hanging="485"/>
      </w:pPr>
    </w:lvl>
    <w:lvl w:ilvl="7">
      <w:numFmt w:val="bullet"/>
      <w:lvlText w:val="•"/>
      <w:lvlJc w:val="left"/>
      <w:pPr>
        <w:ind w:left="7412" w:hanging="485"/>
      </w:pPr>
    </w:lvl>
    <w:lvl w:ilvl="8">
      <w:numFmt w:val="bullet"/>
      <w:lvlText w:val="•"/>
      <w:lvlJc w:val="left"/>
      <w:pPr>
        <w:ind w:left="8368" w:hanging="485"/>
      </w:pPr>
    </w:lvl>
  </w:abstractNum>
  <w:abstractNum w:abstractNumId="11" w15:restartNumberingAfterBreak="0">
    <w:nsid w:val="0000040D"/>
    <w:multiLevelType w:val="multilevel"/>
    <w:tmpl w:val="FFFFFFFF"/>
    <w:lvl w:ilvl="0">
      <w:start w:val="12"/>
      <w:numFmt w:val="decimal"/>
      <w:lvlText w:val="%1"/>
      <w:lvlJc w:val="left"/>
      <w:pPr>
        <w:ind w:left="720" w:hanging="610"/>
      </w:pPr>
      <w:rPr>
        <w:rFonts w:ascii="Arial" w:hAnsi="Arial" w:cs="Arial"/>
        <w:b w:val="0"/>
        <w:bCs w:val="0"/>
        <w:i w:val="0"/>
        <w:iCs w:val="0"/>
        <w:color w:val="231F20"/>
        <w:spacing w:val="-2"/>
        <w:w w:val="103"/>
        <w:sz w:val="22"/>
        <w:szCs w:val="22"/>
      </w:rPr>
    </w:lvl>
    <w:lvl w:ilvl="1">
      <w:numFmt w:val="bullet"/>
      <w:lvlText w:val="•"/>
      <w:lvlJc w:val="left"/>
      <w:pPr>
        <w:ind w:left="1676" w:hanging="610"/>
      </w:pPr>
    </w:lvl>
    <w:lvl w:ilvl="2">
      <w:numFmt w:val="bullet"/>
      <w:lvlText w:val="•"/>
      <w:lvlJc w:val="left"/>
      <w:pPr>
        <w:ind w:left="2632" w:hanging="610"/>
      </w:pPr>
    </w:lvl>
    <w:lvl w:ilvl="3">
      <w:numFmt w:val="bullet"/>
      <w:lvlText w:val="•"/>
      <w:lvlJc w:val="left"/>
      <w:pPr>
        <w:ind w:left="3588" w:hanging="610"/>
      </w:pPr>
    </w:lvl>
    <w:lvl w:ilvl="4">
      <w:numFmt w:val="bullet"/>
      <w:lvlText w:val="•"/>
      <w:lvlJc w:val="left"/>
      <w:pPr>
        <w:ind w:left="4544" w:hanging="610"/>
      </w:pPr>
    </w:lvl>
    <w:lvl w:ilvl="5">
      <w:numFmt w:val="bullet"/>
      <w:lvlText w:val="•"/>
      <w:lvlJc w:val="left"/>
      <w:pPr>
        <w:ind w:left="5500" w:hanging="610"/>
      </w:pPr>
    </w:lvl>
    <w:lvl w:ilvl="6">
      <w:numFmt w:val="bullet"/>
      <w:lvlText w:val="•"/>
      <w:lvlJc w:val="left"/>
      <w:pPr>
        <w:ind w:left="6456" w:hanging="610"/>
      </w:pPr>
    </w:lvl>
    <w:lvl w:ilvl="7">
      <w:numFmt w:val="bullet"/>
      <w:lvlText w:val="•"/>
      <w:lvlJc w:val="left"/>
      <w:pPr>
        <w:ind w:left="7412" w:hanging="610"/>
      </w:pPr>
    </w:lvl>
    <w:lvl w:ilvl="8">
      <w:numFmt w:val="bullet"/>
      <w:lvlText w:val="•"/>
      <w:lvlJc w:val="left"/>
      <w:pPr>
        <w:ind w:left="8368" w:hanging="610"/>
      </w:pPr>
    </w:lvl>
  </w:abstractNum>
  <w:abstractNum w:abstractNumId="12" w15:restartNumberingAfterBreak="0">
    <w:nsid w:val="0000040E"/>
    <w:multiLevelType w:val="multilevel"/>
    <w:tmpl w:val="FFFFFFFF"/>
    <w:lvl w:ilvl="0">
      <w:start w:val="27"/>
      <w:numFmt w:val="decimal"/>
      <w:lvlText w:val="%1"/>
      <w:lvlJc w:val="left"/>
      <w:pPr>
        <w:ind w:left="720" w:hanging="610"/>
      </w:pPr>
      <w:rPr>
        <w:rFonts w:ascii="Arial" w:hAnsi="Arial" w:cs="Arial"/>
        <w:b w:val="0"/>
        <w:bCs w:val="0"/>
        <w:i w:val="0"/>
        <w:iCs w:val="0"/>
        <w:color w:val="231F20"/>
        <w:spacing w:val="-2"/>
        <w:w w:val="103"/>
        <w:sz w:val="22"/>
        <w:szCs w:val="22"/>
      </w:rPr>
    </w:lvl>
    <w:lvl w:ilvl="1">
      <w:numFmt w:val="bullet"/>
      <w:lvlText w:val="•"/>
      <w:lvlJc w:val="left"/>
      <w:pPr>
        <w:ind w:left="1676" w:hanging="610"/>
      </w:pPr>
    </w:lvl>
    <w:lvl w:ilvl="2">
      <w:numFmt w:val="bullet"/>
      <w:lvlText w:val="•"/>
      <w:lvlJc w:val="left"/>
      <w:pPr>
        <w:ind w:left="2632" w:hanging="610"/>
      </w:pPr>
    </w:lvl>
    <w:lvl w:ilvl="3">
      <w:numFmt w:val="bullet"/>
      <w:lvlText w:val="•"/>
      <w:lvlJc w:val="left"/>
      <w:pPr>
        <w:ind w:left="3588" w:hanging="610"/>
      </w:pPr>
    </w:lvl>
    <w:lvl w:ilvl="4">
      <w:numFmt w:val="bullet"/>
      <w:lvlText w:val="•"/>
      <w:lvlJc w:val="left"/>
      <w:pPr>
        <w:ind w:left="4544" w:hanging="610"/>
      </w:pPr>
    </w:lvl>
    <w:lvl w:ilvl="5">
      <w:numFmt w:val="bullet"/>
      <w:lvlText w:val="•"/>
      <w:lvlJc w:val="left"/>
      <w:pPr>
        <w:ind w:left="5500" w:hanging="610"/>
      </w:pPr>
    </w:lvl>
    <w:lvl w:ilvl="6">
      <w:numFmt w:val="bullet"/>
      <w:lvlText w:val="•"/>
      <w:lvlJc w:val="left"/>
      <w:pPr>
        <w:ind w:left="6456" w:hanging="610"/>
      </w:pPr>
    </w:lvl>
    <w:lvl w:ilvl="7">
      <w:numFmt w:val="bullet"/>
      <w:lvlText w:val="•"/>
      <w:lvlJc w:val="left"/>
      <w:pPr>
        <w:ind w:left="7412" w:hanging="610"/>
      </w:pPr>
    </w:lvl>
    <w:lvl w:ilvl="8">
      <w:numFmt w:val="bullet"/>
      <w:lvlText w:val="•"/>
      <w:lvlJc w:val="left"/>
      <w:pPr>
        <w:ind w:left="8368" w:hanging="610"/>
      </w:pPr>
    </w:lvl>
  </w:abstractNum>
  <w:abstractNum w:abstractNumId="13" w15:restartNumberingAfterBreak="0">
    <w:nsid w:val="0000040F"/>
    <w:multiLevelType w:val="multilevel"/>
    <w:tmpl w:val="FFFFFFFF"/>
    <w:lvl w:ilvl="0">
      <w:start w:val="35"/>
      <w:numFmt w:val="decimal"/>
      <w:lvlText w:val="%1"/>
      <w:lvlJc w:val="left"/>
      <w:pPr>
        <w:ind w:left="720" w:hanging="610"/>
      </w:pPr>
      <w:rPr>
        <w:rFonts w:ascii="Arial" w:hAnsi="Arial" w:cs="Arial"/>
        <w:b w:val="0"/>
        <w:bCs w:val="0"/>
        <w:i w:val="0"/>
        <w:iCs w:val="0"/>
        <w:color w:val="231F20"/>
        <w:spacing w:val="-2"/>
        <w:w w:val="103"/>
        <w:sz w:val="22"/>
        <w:szCs w:val="22"/>
      </w:rPr>
    </w:lvl>
    <w:lvl w:ilvl="1">
      <w:start w:val="1"/>
      <w:numFmt w:val="decimal"/>
      <w:lvlText w:val="%2"/>
      <w:lvlJc w:val="left"/>
      <w:pPr>
        <w:ind w:left="1440" w:hanging="1205"/>
      </w:pPr>
      <w:rPr>
        <w:rFonts w:ascii="Arial" w:hAnsi="Arial" w:cs="Arial"/>
        <w:b w:val="0"/>
        <w:bCs w:val="0"/>
        <w:i w:val="0"/>
        <w:iCs w:val="0"/>
        <w:color w:val="231F20"/>
        <w:w w:val="103"/>
        <w:sz w:val="22"/>
        <w:szCs w:val="22"/>
      </w:rPr>
    </w:lvl>
    <w:lvl w:ilvl="2">
      <w:numFmt w:val="bullet"/>
      <w:lvlText w:val="•"/>
      <w:lvlJc w:val="left"/>
      <w:pPr>
        <w:ind w:left="2422" w:hanging="1205"/>
      </w:pPr>
    </w:lvl>
    <w:lvl w:ilvl="3">
      <w:numFmt w:val="bullet"/>
      <w:lvlText w:val="•"/>
      <w:lvlJc w:val="left"/>
      <w:pPr>
        <w:ind w:left="3404" w:hanging="1205"/>
      </w:pPr>
    </w:lvl>
    <w:lvl w:ilvl="4">
      <w:numFmt w:val="bullet"/>
      <w:lvlText w:val="•"/>
      <w:lvlJc w:val="left"/>
      <w:pPr>
        <w:ind w:left="4386" w:hanging="1205"/>
      </w:pPr>
    </w:lvl>
    <w:lvl w:ilvl="5">
      <w:numFmt w:val="bullet"/>
      <w:lvlText w:val="•"/>
      <w:lvlJc w:val="left"/>
      <w:pPr>
        <w:ind w:left="5368" w:hanging="1205"/>
      </w:pPr>
    </w:lvl>
    <w:lvl w:ilvl="6">
      <w:numFmt w:val="bullet"/>
      <w:lvlText w:val="•"/>
      <w:lvlJc w:val="left"/>
      <w:pPr>
        <w:ind w:left="6351" w:hanging="1205"/>
      </w:pPr>
    </w:lvl>
    <w:lvl w:ilvl="7">
      <w:numFmt w:val="bullet"/>
      <w:lvlText w:val="•"/>
      <w:lvlJc w:val="left"/>
      <w:pPr>
        <w:ind w:left="7333" w:hanging="1205"/>
      </w:pPr>
    </w:lvl>
    <w:lvl w:ilvl="8">
      <w:numFmt w:val="bullet"/>
      <w:lvlText w:val="•"/>
      <w:lvlJc w:val="left"/>
      <w:pPr>
        <w:ind w:left="8315" w:hanging="1205"/>
      </w:pPr>
    </w:lvl>
  </w:abstractNum>
  <w:abstractNum w:abstractNumId="14" w15:restartNumberingAfterBreak="0">
    <w:nsid w:val="00000410"/>
    <w:multiLevelType w:val="multilevel"/>
    <w:tmpl w:val="FFFFFFFF"/>
    <w:lvl w:ilvl="0">
      <w:start w:val="7"/>
      <w:numFmt w:val="decimal"/>
      <w:lvlText w:val="%1"/>
      <w:lvlJc w:val="left"/>
      <w:pPr>
        <w:ind w:left="720" w:hanging="485"/>
      </w:pPr>
      <w:rPr>
        <w:rFonts w:ascii="Arial" w:hAnsi="Arial" w:cs="Arial"/>
        <w:b w:val="0"/>
        <w:bCs w:val="0"/>
        <w:i w:val="0"/>
        <w:iCs w:val="0"/>
        <w:color w:val="231F20"/>
        <w:w w:val="103"/>
        <w:sz w:val="22"/>
        <w:szCs w:val="22"/>
      </w:rPr>
    </w:lvl>
    <w:lvl w:ilvl="1">
      <w:numFmt w:val="bullet"/>
      <w:lvlText w:val="•"/>
      <w:lvlJc w:val="left"/>
      <w:pPr>
        <w:ind w:left="1676" w:hanging="485"/>
      </w:pPr>
    </w:lvl>
    <w:lvl w:ilvl="2">
      <w:numFmt w:val="bullet"/>
      <w:lvlText w:val="•"/>
      <w:lvlJc w:val="left"/>
      <w:pPr>
        <w:ind w:left="2632" w:hanging="485"/>
      </w:pPr>
    </w:lvl>
    <w:lvl w:ilvl="3">
      <w:numFmt w:val="bullet"/>
      <w:lvlText w:val="•"/>
      <w:lvlJc w:val="left"/>
      <w:pPr>
        <w:ind w:left="3588" w:hanging="485"/>
      </w:pPr>
    </w:lvl>
    <w:lvl w:ilvl="4">
      <w:numFmt w:val="bullet"/>
      <w:lvlText w:val="•"/>
      <w:lvlJc w:val="left"/>
      <w:pPr>
        <w:ind w:left="4544" w:hanging="485"/>
      </w:pPr>
    </w:lvl>
    <w:lvl w:ilvl="5">
      <w:numFmt w:val="bullet"/>
      <w:lvlText w:val="•"/>
      <w:lvlJc w:val="left"/>
      <w:pPr>
        <w:ind w:left="5500" w:hanging="485"/>
      </w:pPr>
    </w:lvl>
    <w:lvl w:ilvl="6">
      <w:numFmt w:val="bullet"/>
      <w:lvlText w:val="•"/>
      <w:lvlJc w:val="left"/>
      <w:pPr>
        <w:ind w:left="6456" w:hanging="485"/>
      </w:pPr>
    </w:lvl>
    <w:lvl w:ilvl="7">
      <w:numFmt w:val="bullet"/>
      <w:lvlText w:val="•"/>
      <w:lvlJc w:val="left"/>
      <w:pPr>
        <w:ind w:left="7412" w:hanging="485"/>
      </w:pPr>
    </w:lvl>
    <w:lvl w:ilvl="8">
      <w:numFmt w:val="bullet"/>
      <w:lvlText w:val="•"/>
      <w:lvlJc w:val="left"/>
      <w:pPr>
        <w:ind w:left="8368" w:hanging="485"/>
      </w:pPr>
    </w:lvl>
  </w:abstractNum>
  <w:abstractNum w:abstractNumId="15" w15:restartNumberingAfterBreak="0">
    <w:nsid w:val="00000411"/>
    <w:multiLevelType w:val="multilevel"/>
    <w:tmpl w:val="FFFFFFFF"/>
    <w:lvl w:ilvl="0">
      <w:start w:val="15"/>
      <w:numFmt w:val="decimal"/>
      <w:lvlText w:val="%1"/>
      <w:lvlJc w:val="left"/>
      <w:pPr>
        <w:ind w:left="1800" w:hanging="1690"/>
      </w:pPr>
      <w:rPr>
        <w:rFonts w:ascii="Arial" w:hAnsi="Arial" w:cs="Arial"/>
        <w:b w:val="0"/>
        <w:bCs w:val="0"/>
        <w:i w:val="0"/>
        <w:iCs w:val="0"/>
        <w:color w:val="231F20"/>
        <w:spacing w:val="-2"/>
        <w:w w:val="103"/>
        <w:sz w:val="22"/>
        <w:szCs w:val="22"/>
      </w:rPr>
    </w:lvl>
    <w:lvl w:ilvl="1">
      <w:numFmt w:val="bullet"/>
      <w:lvlText w:val="•"/>
      <w:lvlJc w:val="left"/>
      <w:pPr>
        <w:ind w:left="2648" w:hanging="1690"/>
      </w:pPr>
    </w:lvl>
    <w:lvl w:ilvl="2">
      <w:numFmt w:val="bullet"/>
      <w:lvlText w:val="•"/>
      <w:lvlJc w:val="left"/>
      <w:pPr>
        <w:ind w:left="3496" w:hanging="1690"/>
      </w:pPr>
    </w:lvl>
    <w:lvl w:ilvl="3">
      <w:numFmt w:val="bullet"/>
      <w:lvlText w:val="•"/>
      <w:lvlJc w:val="left"/>
      <w:pPr>
        <w:ind w:left="4344" w:hanging="1690"/>
      </w:pPr>
    </w:lvl>
    <w:lvl w:ilvl="4">
      <w:numFmt w:val="bullet"/>
      <w:lvlText w:val="•"/>
      <w:lvlJc w:val="left"/>
      <w:pPr>
        <w:ind w:left="5192" w:hanging="1690"/>
      </w:pPr>
    </w:lvl>
    <w:lvl w:ilvl="5">
      <w:numFmt w:val="bullet"/>
      <w:lvlText w:val="•"/>
      <w:lvlJc w:val="left"/>
      <w:pPr>
        <w:ind w:left="6040" w:hanging="1690"/>
      </w:pPr>
    </w:lvl>
    <w:lvl w:ilvl="6">
      <w:numFmt w:val="bullet"/>
      <w:lvlText w:val="•"/>
      <w:lvlJc w:val="left"/>
      <w:pPr>
        <w:ind w:left="6888" w:hanging="1690"/>
      </w:pPr>
    </w:lvl>
    <w:lvl w:ilvl="7">
      <w:numFmt w:val="bullet"/>
      <w:lvlText w:val="•"/>
      <w:lvlJc w:val="left"/>
      <w:pPr>
        <w:ind w:left="7736" w:hanging="1690"/>
      </w:pPr>
    </w:lvl>
    <w:lvl w:ilvl="8">
      <w:numFmt w:val="bullet"/>
      <w:lvlText w:val="•"/>
      <w:lvlJc w:val="left"/>
      <w:pPr>
        <w:ind w:left="8584" w:hanging="1690"/>
      </w:pPr>
    </w:lvl>
  </w:abstractNum>
  <w:abstractNum w:abstractNumId="16" w15:restartNumberingAfterBreak="0">
    <w:nsid w:val="00000412"/>
    <w:multiLevelType w:val="multilevel"/>
    <w:tmpl w:val="FFFFFFFF"/>
    <w:lvl w:ilvl="0">
      <w:start w:val="19"/>
      <w:numFmt w:val="decimal"/>
      <w:lvlText w:val="%1"/>
      <w:lvlJc w:val="left"/>
      <w:pPr>
        <w:ind w:left="720" w:hanging="610"/>
      </w:pPr>
      <w:rPr>
        <w:spacing w:val="-2"/>
        <w:w w:val="103"/>
      </w:rPr>
    </w:lvl>
    <w:lvl w:ilvl="1">
      <w:numFmt w:val="bullet"/>
      <w:lvlText w:val="•"/>
      <w:lvlJc w:val="left"/>
      <w:pPr>
        <w:ind w:left="1676" w:hanging="610"/>
      </w:pPr>
    </w:lvl>
    <w:lvl w:ilvl="2">
      <w:numFmt w:val="bullet"/>
      <w:lvlText w:val="•"/>
      <w:lvlJc w:val="left"/>
      <w:pPr>
        <w:ind w:left="2632" w:hanging="610"/>
      </w:pPr>
    </w:lvl>
    <w:lvl w:ilvl="3">
      <w:numFmt w:val="bullet"/>
      <w:lvlText w:val="•"/>
      <w:lvlJc w:val="left"/>
      <w:pPr>
        <w:ind w:left="3588" w:hanging="610"/>
      </w:pPr>
    </w:lvl>
    <w:lvl w:ilvl="4">
      <w:numFmt w:val="bullet"/>
      <w:lvlText w:val="•"/>
      <w:lvlJc w:val="left"/>
      <w:pPr>
        <w:ind w:left="4544" w:hanging="610"/>
      </w:pPr>
    </w:lvl>
    <w:lvl w:ilvl="5">
      <w:numFmt w:val="bullet"/>
      <w:lvlText w:val="•"/>
      <w:lvlJc w:val="left"/>
      <w:pPr>
        <w:ind w:left="5500" w:hanging="610"/>
      </w:pPr>
    </w:lvl>
    <w:lvl w:ilvl="6">
      <w:numFmt w:val="bullet"/>
      <w:lvlText w:val="•"/>
      <w:lvlJc w:val="left"/>
      <w:pPr>
        <w:ind w:left="6456" w:hanging="610"/>
      </w:pPr>
    </w:lvl>
    <w:lvl w:ilvl="7">
      <w:numFmt w:val="bullet"/>
      <w:lvlText w:val="•"/>
      <w:lvlJc w:val="left"/>
      <w:pPr>
        <w:ind w:left="7412" w:hanging="610"/>
      </w:pPr>
    </w:lvl>
    <w:lvl w:ilvl="8">
      <w:numFmt w:val="bullet"/>
      <w:lvlText w:val="•"/>
      <w:lvlJc w:val="left"/>
      <w:pPr>
        <w:ind w:left="8368" w:hanging="610"/>
      </w:pPr>
    </w:lvl>
  </w:abstractNum>
  <w:abstractNum w:abstractNumId="17" w15:restartNumberingAfterBreak="0">
    <w:nsid w:val="00000413"/>
    <w:multiLevelType w:val="multilevel"/>
    <w:tmpl w:val="FFFFFFFF"/>
    <w:lvl w:ilvl="0">
      <w:start w:val="33"/>
      <w:numFmt w:val="decimal"/>
      <w:lvlText w:val="%1"/>
      <w:lvlJc w:val="left"/>
      <w:pPr>
        <w:ind w:left="2342" w:hanging="2232"/>
      </w:pPr>
      <w:rPr>
        <w:rFonts w:ascii="Arial" w:hAnsi="Arial" w:cs="Arial"/>
        <w:b w:val="0"/>
        <w:bCs w:val="0"/>
        <w:i w:val="0"/>
        <w:iCs w:val="0"/>
        <w:color w:val="231F20"/>
        <w:spacing w:val="-2"/>
        <w:w w:val="103"/>
        <w:sz w:val="22"/>
        <w:szCs w:val="22"/>
      </w:rPr>
    </w:lvl>
    <w:lvl w:ilvl="1">
      <w:start w:val="1"/>
      <w:numFmt w:val="decimal"/>
      <w:lvlText w:val="%2"/>
      <w:lvlJc w:val="left"/>
      <w:pPr>
        <w:ind w:left="1440" w:hanging="1205"/>
      </w:pPr>
      <w:rPr>
        <w:rFonts w:ascii="Arial" w:hAnsi="Arial" w:cs="Arial"/>
        <w:b w:val="0"/>
        <w:bCs w:val="0"/>
        <w:i w:val="0"/>
        <w:iCs w:val="0"/>
        <w:color w:val="231F20"/>
        <w:w w:val="103"/>
        <w:sz w:val="22"/>
        <w:szCs w:val="22"/>
      </w:rPr>
    </w:lvl>
    <w:lvl w:ilvl="2">
      <w:numFmt w:val="bullet"/>
      <w:lvlText w:val="•"/>
      <w:lvlJc w:val="left"/>
      <w:pPr>
        <w:ind w:left="3222" w:hanging="1205"/>
      </w:pPr>
    </w:lvl>
    <w:lvl w:ilvl="3">
      <w:numFmt w:val="bullet"/>
      <w:lvlText w:val="•"/>
      <w:lvlJc w:val="left"/>
      <w:pPr>
        <w:ind w:left="4104" w:hanging="1205"/>
      </w:pPr>
    </w:lvl>
    <w:lvl w:ilvl="4">
      <w:numFmt w:val="bullet"/>
      <w:lvlText w:val="•"/>
      <w:lvlJc w:val="left"/>
      <w:pPr>
        <w:ind w:left="4986" w:hanging="1205"/>
      </w:pPr>
    </w:lvl>
    <w:lvl w:ilvl="5">
      <w:numFmt w:val="bullet"/>
      <w:lvlText w:val="•"/>
      <w:lvlJc w:val="left"/>
      <w:pPr>
        <w:ind w:left="5868" w:hanging="1205"/>
      </w:pPr>
    </w:lvl>
    <w:lvl w:ilvl="6">
      <w:numFmt w:val="bullet"/>
      <w:lvlText w:val="•"/>
      <w:lvlJc w:val="left"/>
      <w:pPr>
        <w:ind w:left="6751" w:hanging="1205"/>
      </w:pPr>
    </w:lvl>
    <w:lvl w:ilvl="7">
      <w:numFmt w:val="bullet"/>
      <w:lvlText w:val="•"/>
      <w:lvlJc w:val="left"/>
      <w:pPr>
        <w:ind w:left="7633" w:hanging="1205"/>
      </w:pPr>
    </w:lvl>
    <w:lvl w:ilvl="8">
      <w:numFmt w:val="bullet"/>
      <w:lvlText w:val="•"/>
      <w:lvlJc w:val="left"/>
      <w:pPr>
        <w:ind w:left="8515" w:hanging="1205"/>
      </w:pPr>
    </w:lvl>
  </w:abstractNum>
  <w:abstractNum w:abstractNumId="18" w15:restartNumberingAfterBreak="0">
    <w:nsid w:val="00000414"/>
    <w:multiLevelType w:val="multilevel"/>
    <w:tmpl w:val="FFFFFFFF"/>
    <w:lvl w:ilvl="0">
      <w:start w:val="11"/>
      <w:numFmt w:val="decimal"/>
      <w:lvlText w:val="%1"/>
      <w:lvlJc w:val="left"/>
      <w:pPr>
        <w:ind w:left="720" w:hanging="610"/>
      </w:pPr>
      <w:rPr>
        <w:spacing w:val="-2"/>
        <w:w w:val="103"/>
      </w:rPr>
    </w:lvl>
    <w:lvl w:ilvl="1">
      <w:numFmt w:val="bullet"/>
      <w:lvlText w:val="•"/>
      <w:lvlJc w:val="left"/>
      <w:pPr>
        <w:ind w:left="1676" w:hanging="610"/>
      </w:pPr>
    </w:lvl>
    <w:lvl w:ilvl="2">
      <w:numFmt w:val="bullet"/>
      <w:lvlText w:val="•"/>
      <w:lvlJc w:val="left"/>
      <w:pPr>
        <w:ind w:left="2632" w:hanging="610"/>
      </w:pPr>
    </w:lvl>
    <w:lvl w:ilvl="3">
      <w:numFmt w:val="bullet"/>
      <w:lvlText w:val="•"/>
      <w:lvlJc w:val="left"/>
      <w:pPr>
        <w:ind w:left="3588" w:hanging="610"/>
      </w:pPr>
    </w:lvl>
    <w:lvl w:ilvl="4">
      <w:numFmt w:val="bullet"/>
      <w:lvlText w:val="•"/>
      <w:lvlJc w:val="left"/>
      <w:pPr>
        <w:ind w:left="4544" w:hanging="610"/>
      </w:pPr>
    </w:lvl>
    <w:lvl w:ilvl="5">
      <w:numFmt w:val="bullet"/>
      <w:lvlText w:val="•"/>
      <w:lvlJc w:val="left"/>
      <w:pPr>
        <w:ind w:left="5500" w:hanging="610"/>
      </w:pPr>
    </w:lvl>
    <w:lvl w:ilvl="6">
      <w:numFmt w:val="bullet"/>
      <w:lvlText w:val="•"/>
      <w:lvlJc w:val="left"/>
      <w:pPr>
        <w:ind w:left="6456" w:hanging="610"/>
      </w:pPr>
    </w:lvl>
    <w:lvl w:ilvl="7">
      <w:numFmt w:val="bullet"/>
      <w:lvlText w:val="•"/>
      <w:lvlJc w:val="left"/>
      <w:pPr>
        <w:ind w:left="7412" w:hanging="610"/>
      </w:pPr>
    </w:lvl>
    <w:lvl w:ilvl="8">
      <w:numFmt w:val="bullet"/>
      <w:lvlText w:val="•"/>
      <w:lvlJc w:val="left"/>
      <w:pPr>
        <w:ind w:left="8368" w:hanging="610"/>
      </w:pPr>
    </w:lvl>
  </w:abstractNum>
  <w:abstractNum w:abstractNumId="19" w15:restartNumberingAfterBreak="0">
    <w:nsid w:val="00000415"/>
    <w:multiLevelType w:val="multilevel"/>
    <w:tmpl w:val="FFFFFFFF"/>
    <w:lvl w:ilvl="0">
      <w:start w:val="20"/>
      <w:numFmt w:val="decimal"/>
      <w:lvlText w:val="%1"/>
      <w:lvlJc w:val="left"/>
      <w:pPr>
        <w:ind w:left="720" w:hanging="610"/>
      </w:pPr>
      <w:rPr>
        <w:rFonts w:ascii="Arial" w:hAnsi="Arial" w:cs="Arial"/>
        <w:b w:val="0"/>
        <w:bCs w:val="0"/>
        <w:i w:val="0"/>
        <w:iCs w:val="0"/>
        <w:color w:val="231F20"/>
        <w:spacing w:val="-2"/>
        <w:w w:val="103"/>
        <w:sz w:val="22"/>
        <w:szCs w:val="22"/>
      </w:rPr>
    </w:lvl>
    <w:lvl w:ilvl="1">
      <w:numFmt w:val="bullet"/>
      <w:lvlText w:val="•"/>
      <w:lvlJc w:val="left"/>
      <w:pPr>
        <w:ind w:left="1676" w:hanging="610"/>
      </w:pPr>
    </w:lvl>
    <w:lvl w:ilvl="2">
      <w:numFmt w:val="bullet"/>
      <w:lvlText w:val="•"/>
      <w:lvlJc w:val="left"/>
      <w:pPr>
        <w:ind w:left="2632" w:hanging="610"/>
      </w:pPr>
    </w:lvl>
    <w:lvl w:ilvl="3">
      <w:numFmt w:val="bullet"/>
      <w:lvlText w:val="•"/>
      <w:lvlJc w:val="left"/>
      <w:pPr>
        <w:ind w:left="3588" w:hanging="610"/>
      </w:pPr>
    </w:lvl>
    <w:lvl w:ilvl="4">
      <w:numFmt w:val="bullet"/>
      <w:lvlText w:val="•"/>
      <w:lvlJc w:val="left"/>
      <w:pPr>
        <w:ind w:left="4544" w:hanging="610"/>
      </w:pPr>
    </w:lvl>
    <w:lvl w:ilvl="5">
      <w:numFmt w:val="bullet"/>
      <w:lvlText w:val="•"/>
      <w:lvlJc w:val="left"/>
      <w:pPr>
        <w:ind w:left="5500" w:hanging="610"/>
      </w:pPr>
    </w:lvl>
    <w:lvl w:ilvl="6">
      <w:numFmt w:val="bullet"/>
      <w:lvlText w:val="•"/>
      <w:lvlJc w:val="left"/>
      <w:pPr>
        <w:ind w:left="6456" w:hanging="610"/>
      </w:pPr>
    </w:lvl>
    <w:lvl w:ilvl="7">
      <w:numFmt w:val="bullet"/>
      <w:lvlText w:val="•"/>
      <w:lvlJc w:val="left"/>
      <w:pPr>
        <w:ind w:left="7412" w:hanging="610"/>
      </w:pPr>
    </w:lvl>
    <w:lvl w:ilvl="8">
      <w:numFmt w:val="bullet"/>
      <w:lvlText w:val="•"/>
      <w:lvlJc w:val="left"/>
      <w:pPr>
        <w:ind w:left="8368" w:hanging="610"/>
      </w:pPr>
    </w:lvl>
  </w:abstractNum>
  <w:abstractNum w:abstractNumId="20" w15:restartNumberingAfterBreak="0">
    <w:nsid w:val="00000416"/>
    <w:multiLevelType w:val="multilevel"/>
    <w:tmpl w:val="FFFFFFFF"/>
    <w:lvl w:ilvl="0">
      <w:start w:val="1"/>
      <w:numFmt w:val="decimal"/>
      <w:lvlText w:val="%1"/>
      <w:lvlJc w:val="left"/>
      <w:pPr>
        <w:ind w:left="1862" w:hanging="1628"/>
      </w:pPr>
      <w:rPr>
        <w:rFonts w:ascii="Arial" w:hAnsi="Arial" w:cs="Arial"/>
        <w:b w:val="0"/>
        <w:bCs w:val="0"/>
        <w:i w:val="0"/>
        <w:iCs w:val="0"/>
        <w:color w:val="231F20"/>
        <w:w w:val="103"/>
        <w:sz w:val="22"/>
        <w:szCs w:val="22"/>
      </w:rPr>
    </w:lvl>
    <w:lvl w:ilvl="1">
      <w:numFmt w:val="bullet"/>
      <w:lvlText w:val="•"/>
      <w:lvlJc w:val="left"/>
      <w:pPr>
        <w:ind w:left="2702" w:hanging="1628"/>
      </w:pPr>
    </w:lvl>
    <w:lvl w:ilvl="2">
      <w:numFmt w:val="bullet"/>
      <w:lvlText w:val="•"/>
      <w:lvlJc w:val="left"/>
      <w:pPr>
        <w:ind w:left="3544" w:hanging="1628"/>
      </w:pPr>
    </w:lvl>
    <w:lvl w:ilvl="3">
      <w:numFmt w:val="bullet"/>
      <w:lvlText w:val="•"/>
      <w:lvlJc w:val="left"/>
      <w:pPr>
        <w:ind w:left="4386" w:hanging="1628"/>
      </w:pPr>
    </w:lvl>
    <w:lvl w:ilvl="4">
      <w:numFmt w:val="bullet"/>
      <w:lvlText w:val="•"/>
      <w:lvlJc w:val="left"/>
      <w:pPr>
        <w:ind w:left="5228" w:hanging="1628"/>
      </w:pPr>
    </w:lvl>
    <w:lvl w:ilvl="5">
      <w:numFmt w:val="bullet"/>
      <w:lvlText w:val="•"/>
      <w:lvlJc w:val="left"/>
      <w:pPr>
        <w:ind w:left="6070" w:hanging="1628"/>
      </w:pPr>
    </w:lvl>
    <w:lvl w:ilvl="6">
      <w:numFmt w:val="bullet"/>
      <w:lvlText w:val="•"/>
      <w:lvlJc w:val="left"/>
      <w:pPr>
        <w:ind w:left="6912" w:hanging="1628"/>
      </w:pPr>
    </w:lvl>
    <w:lvl w:ilvl="7">
      <w:numFmt w:val="bullet"/>
      <w:lvlText w:val="•"/>
      <w:lvlJc w:val="left"/>
      <w:pPr>
        <w:ind w:left="7754" w:hanging="1628"/>
      </w:pPr>
    </w:lvl>
    <w:lvl w:ilvl="8">
      <w:numFmt w:val="bullet"/>
      <w:lvlText w:val="•"/>
      <w:lvlJc w:val="left"/>
      <w:pPr>
        <w:ind w:left="8596" w:hanging="1628"/>
      </w:pPr>
    </w:lvl>
  </w:abstractNum>
  <w:abstractNum w:abstractNumId="21" w15:restartNumberingAfterBreak="0">
    <w:nsid w:val="00000417"/>
    <w:multiLevelType w:val="multilevel"/>
    <w:tmpl w:val="FFFFFFFF"/>
    <w:lvl w:ilvl="0">
      <w:start w:val="9"/>
      <w:numFmt w:val="decimal"/>
      <w:lvlText w:val="%1"/>
      <w:lvlJc w:val="left"/>
      <w:pPr>
        <w:ind w:left="720" w:hanging="485"/>
      </w:pPr>
      <w:rPr>
        <w:rFonts w:ascii="Arial" w:hAnsi="Arial" w:cs="Arial"/>
        <w:b w:val="0"/>
        <w:bCs w:val="0"/>
        <w:i w:val="0"/>
        <w:iCs w:val="0"/>
        <w:color w:val="231F20"/>
        <w:w w:val="103"/>
        <w:sz w:val="22"/>
        <w:szCs w:val="22"/>
      </w:rPr>
    </w:lvl>
    <w:lvl w:ilvl="1">
      <w:start w:val="1"/>
      <w:numFmt w:val="decimal"/>
      <w:lvlText w:val="%2"/>
      <w:lvlJc w:val="left"/>
      <w:pPr>
        <w:ind w:left="1440" w:hanging="1205"/>
      </w:pPr>
      <w:rPr>
        <w:rFonts w:ascii="Arial" w:hAnsi="Arial" w:cs="Arial"/>
        <w:b w:val="0"/>
        <w:bCs w:val="0"/>
        <w:i w:val="0"/>
        <w:iCs w:val="0"/>
        <w:color w:val="231F20"/>
        <w:w w:val="103"/>
        <w:sz w:val="22"/>
        <w:szCs w:val="22"/>
      </w:rPr>
    </w:lvl>
    <w:lvl w:ilvl="2">
      <w:numFmt w:val="bullet"/>
      <w:lvlText w:val="•"/>
      <w:lvlJc w:val="left"/>
      <w:pPr>
        <w:ind w:left="2422" w:hanging="1205"/>
      </w:pPr>
    </w:lvl>
    <w:lvl w:ilvl="3">
      <w:numFmt w:val="bullet"/>
      <w:lvlText w:val="•"/>
      <w:lvlJc w:val="left"/>
      <w:pPr>
        <w:ind w:left="3404" w:hanging="1205"/>
      </w:pPr>
    </w:lvl>
    <w:lvl w:ilvl="4">
      <w:numFmt w:val="bullet"/>
      <w:lvlText w:val="•"/>
      <w:lvlJc w:val="left"/>
      <w:pPr>
        <w:ind w:left="4386" w:hanging="1205"/>
      </w:pPr>
    </w:lvl>
    <w:lvl w:ilvl="5">
      <w:numFmt w:val="bullet"/>
      <w:lvlText w:val="•"/>
      <w:lvlJc w:val="left"/>
      <w:pPr>
        <w:ind w:left="5368" w:hanging="1205"/>
      </w:pPr>
    </w:lvl>
    <w:lvl w:ilvl="6">
      <w:numFmt w:val="bullet"/>
      <w:lvlText w:val="•"/>
      <w:lvlJc w:val="left"/>
      <w:pPr>
        <w:ind w:left="6351" w:hanging="1205"/>
      </w:pPr>
    </w:lvl>
    <w:lvl w:ilvl="7">
      <w:numFmt w:val="bullet"/>
      <w:lvlText w:val="•"/>
      <w:lvlJc w:val="left"/>
      <w:pPr>
        <w:ind w:left="7333" w:hanging="1205"/>
      </w:pPr>
    </w:lvl>
    <w:lvl w:ilvl="8">
      <w:numFmt w:val="bullet"/>
      <w:lvlText w:val="•"/>
      <w:lvlJc w:val="left"/>
      <w:pPr>
        <w:ind w:left="8315" w:hanging="1205"/>
      </w:pPr>
    </w:lvl>
  </w:abstractNum>
  <w:abstractNum w:abstractNumId="22" w15:restartNumberingAfterBreak="0">
    <w:nsid w:val="00000418"/>
    <w:multiLevelType w:val="multilevel"/>
    <w:tmpl w:val="FFFFFFFF"/>
    <w:lvl w:ilvl="0">
      <w:start w:val="7"/>
      <w:numFmt w:val="decimal"/>
      <w:lvlText w:val="%1"/>
      <w:lvlJc w:val="left"/>
      <w:pPr>
        <w:ind w:left="720" w:hanging="485"/>
      </w:pPr>
      <w:rPr>
        <w:rFonts w:ascii="Arial" w:hAnsi="Arial" w:cs="Arial"/>
        <w:b w:val="0"/>
        <w:bCs w:val="0"/>
        <w:i w:val="0"/>
        <w:iCs w:val="0"/>
        <w:color w:val="231F20"/>
        <w:w w:val="103"/>
        <w:sz w:val="22"/>
        <w:szCs w:val="22"/>
      </w:rPr>
    </w:lvl>
    <w:lvl w:ilvl="1">
      <w:numFmt w:val="bullet"/>
      <w:lvlText w:val="•"/>
      <w:lvlJc w:val="left"/>
      <w:pPr>
        <w:ind w:left="1676" w:hanging="485"/>
      </w:pPr>
    </w:lvl>
    <w:lvl w:ilvl="2">
      <w:numFmt w:val="bullet"/>
      <w:lvlText w:val="•"/>
      <w:lvlJc w:val="left"/>
      <w:pPr>
        <w:ind w:left="2632" w:hanging="485"/>
      </w:pPr>
    </w:lvl>
    <w:lvl w:ilvl="3">
      <w:numFmt w:val="bullet"/>
      <w:lvlText w:val="•"/>
      <w:lvlJc w:val="left"/>
      <w:pPr>
        <w:ind w:left="3588" w:hanging="485"/>
      </w:pPr>
    </w:lvl>
    <w:lvl w:ilvl="4">
      <w:numFmt w:val="bullet"/>
      <w:lvlText w:val="•"/>
      <w:lvlJc w:val="left"/>
      <w:pPr>
        <w:ind w:left="4544" w:hanging="485"/>
      </w:pPr>
    </w:lvl>
    <w:lvl w:ilvl="5">
      <w:numFmt w:val="bullet"/>
      <w:lvlText w:val="•"/>
      <w:lvlJc w:val="left"/>
      <w:pPr>
        <w:ind w:left="5500" w:hanging="485"/>
      </w:pPr>
    </w:lvl>
    <w:lvl w:ilvl="6">
      <w:numFmt w:val="bullet"/>
      <w:lvlText w:val="•"/>
      <w:lvlJc w:val="left"/>
      <w:pPr>
        <w:ind w:left="6456" w:hanging="485"/>
      </w:pPr>
    </w:lvl>
    <w:lvl w:ilvl="7">
      <w:numFmt w:val="bullet"/>
      <w:lvlText w:val="•"/>
      <w:lvlJc w:val="left"/>
      <w:pPr>
        <w:ind w:left="7412" w:hanging="485"/>
      </w:pPr>
    </w:lvl>
    <w:lvl w:ilvl="8">
      <w:numFmt w:val="bullet"/>
      <w:lvlText w:val="•"/>
      <w:lvlJc w:val="left"/>
      <w:pPr>
        <w:ind w:left="8368" w:hanging="485"/>
      </w:pPr>
    </w:lvl>
  </w:abstractNum>
  <w:abstractNum w:abstractNumId="23" w15:restartNumberingAfterBreak="0">
    <w:nsid w:val="00000419"/>
    <w:multiLevelType w:val="multilevel"/>
    <w:tmpl w:val="FFFFFFFF"/>
    <w:lvl w:ilvl="0">
      <w:start w:val="38"/>
      <w:numFmt w:val="decimal"/>
      <w:lvlText w:val="%1"/>
      <w:lvlJc w:val="left"/>
      <w:pPr>
        <w:ind w:left="720" w:hanging="610"/>
      </w:pPr>
      <w:rPr>
        <w:rFonts w:ascii="Arial" w:hAnsi="Arial" w:cs="Arial"/>
        <w:b w:val="0"/>
        <w:bCs w:val="0"/>
        <w:i w:val="0"/>
        <w:iCs w:val="0"/>
        <w:color w:val="231F20"/>
        <w:spacing w:val="-2"/>
        <w:w w:val="103"/>
        <w:sz w:val="22"/>
        <w:szCs w:val="22"/>
      </w:rPr>
    </w:lvl>
    <w:lvl w:ilvl="1">
      <w:start w:val="1"/>
      <w:numFmt w:val="decimal"/>
      <w:lvlText w:val="%2"/>
      <w:lvlJc w:val="left"/>
      <w:pPr>
        <w:ind w:left="720" w:hanging="485"/>
      </w:pPr>
      <w:rPr>
        <w:rFonts w:ascii="Arial" w:hAnsi="Arial" w:cs="Arial"/>
        <w:b w:val="0"/>
        <w:bCs w:val="0"/>
        <w:i w:val="0"/>
        <w:iCs w:val="0"/>
        <w:color w:val="231F20"/>
        <w:w w:val="103"/>
        <w:sz w:val="22"/>
        <w:szCs w:val="22"/>
      </w:rPr>
    </w:lvl>
    <w:lvl w:ilvl="2">
      <w:numFmt w:val="bullet"/>
      <w:lvlText w:val="•"/>
      <w:lvlJc w:val="left"/>
      <w:pPr>
        <w:ind w:left="2632" w:hanging="485"/>
      </w:pPr>
    </w:lvl>
    <w:lvl w:ilvl="3">
      <w:numFmt w:val="bullet"/>
      <w:lvlText w:val="•"/>
      <w:lvlJc w:val="left"/>
      <w:pPr>
        <w:ind w:left="3588" w:hanging="485"/>
      </w:pPr>
    </w:lvl>
    <w:lvl w:ilvl="4">
      <w:numFmt w:val="bullet"/>
      <w:lvlText w:val="•"/>
      <w:lvlJc w:val="left"/>
      <w:pPr>
        <w:ind w:left="4544" w:hanging="485"/>
      </w:pPr>
    </w:lvl>
    <w:lvl w:ilvl="5">
      <w:numFmt w:val="bullet"/>
      <w:lvlText w:val="•"/>
      <w:lvlJc w:val="left"/>
      <w:pPr>
        <w:ind w:left="5500" w:hanging="485"/>
      </w:pPr>
    </w:lvl>
    <w:lvl w:ilvl="6">
      <w:numFmt w:val="bullet"/>
      <w:lvlText w:val="•"/>
      <w:lvlJc w:val="left"/>
      <w:pPr>
        <w:ind w:left="6456" w:hanging="485"/>
      </w:pPr>
    </w:lvl>
    <w:lvl w:ilvl="7">
      <w:numFmt w:val="bullet"/>
      <w:lvlText w:val="•"/>
      <w:lvlJc w:val="left"/>
      <w:pPr>
        <w:ind w:left="7412" w:hanging="485"/>
      </w:pPr>
    </w:lvl>
    <w:lvl w:ilvl="8">
      <w:numFmt w:val="bullet"/>
      <w:lvlText w:val="•"/>
      <w:lvlJc w:val="left"/>
      <w:pPr>
        <w:ind w:left="8368" w:hanging="485"/>
      </w:pPr>
    </w:lvl>
  </w:abstractNum>
  <w:abstractNum w:abstractNumId="24" w15:restartNumberingAfterBreak="0">
    <w:nsid w:val="0000041A"/>
    <w:multiLevelType w:val="multilevel"/>
    <w:tmpl w:val="FFFFFFFF"/>
    <w:lvl w:ilvl="0">
      <w:start w:val="5"/>
      <w:numFmt w:val="decimal"/>
      <w:lvlText w:val="%1"/>
      <w:lvlJc w:val="left"/>
      <w:pPr>
        <w:ind w:left="720" w:hanging="485"/>
      </w:pPr>
      <w:rPr>
        <w:rFonts w:ascii="Arial" w:hAnsi="Arial" w:cs="Arial"/>
        <w:b w:val="0"/>
        <w:bCs w:val="0"/>
        <w:i w:val="0"/>
        <w:iCs w:val="0"/>
        <w:color w:val="231F20"/>
        <w:w w:val="103"/>
        <w:sz w:val="22"/>
        <w:szCs w:val="22"/>
      </w:rPr>
    </w:lvl>
    <w:lvl w:ilvl="1">
      <w:numFmt w:val="bullet"/>
      <w:lvlText w:val="•"/>
      <w:lvlJc w:val="left"/>
      <w:pPr>
        <w:ind w:left="1676" w:hanging="485"/>
      </w:pPr>
    </w:lvl>
    <w:lvl w:ilvl="2">
      <w:numFmt w:val="bullet"/>
      <w:lvlText w:val="•"/>
      <w:lvlJc w:val="left"/>
      <w:pPr>
        <w:ind w:left="2632" w:hanging="485"/>
      </w:pPr>
    </w:lvl>
    <w:lvl w:ilvl="3">
      <w:numFmt w:val="bullet"/>
      <w:lvlText w:val="•"/>
      <w:lvlJc w:val="left"/>
      <w:pPr>
        <w:ind w:left="3588" w:hanging="485"/>
      </w:pPr>
    </w:lvl>
    <w:lvl w:ilvl="4">
      <w:numFmt w:val="bullet"/>
      <w:lvlText w:val="•"/>
      <w:lvlJc w:val="left"/>
      <w:pPr>
        <w:ind w:left="4544" w:hanging="485"/>
      </w:pPr>
    </w:lvl>
    <w:lvl w:ilvl="5">
      <w:numFmt w:val="bullet"/>
      <w:lvlText w:val="•"/>
      <w:lvlJc w:val="left"/>
      <w:pPr>
        <w:ind w:left="5500" w:hanging="485"/>
      </w:pPr>
    </w:lvl>
    <w:lvl w:ilvl="6">
      <w:numFmt w:val="bullet"/>
      <w:lvlText w:val="•"/>
      <w:lvlJc w:val="left"/>
      <w:pPr>
        <w:ind w:left="6456" w:hanging="485"/>
      </w:pPr>
    </w:lvl>
    <w:lvl w:ilvl="7">
      <w:numFmt w:val="bullet"/>
      <w:lvlText w:val="•"/>
      <w:lvlJc w:val="left"/>
      <w:pPr>
        <w:ind w:left="7412" w:hanging="485"/>
      </w:pPr>
    </w:lvl>
    <w:lvl w:ilvl="8">
      <w:numFmt w:val="bullet"/>
      <w:lvlText w:val="•"/>
      <w:lvlJc w:val="left"/>
      <w:pPr>
        <w:ind w:left="8368" w:hanging="485"/>
      </w:pPr>
    </w:lvl>
  </w:abstractNum>
  <w:abstractNum w:abstractNumId="25" w15:restartNumberingAfterBreak="0">
    <w:nsid w:val="0000041B"/>
    <w:multiLevelType w:val="multilevel"/>
    <w:tmpl w:val="FFFFFFFF"/>
    <w:lvl w:ilvl="0">
      <w:start w:val="13"/>
      <w:numFmt w:val="decimal"/>
      <w:lvlText w:val="%1"/>
      <w:lvlJc w:val="left"/>
      <w:pPr>
        <w:ind w:left="720" w:hanging="610"/>
      </w:pPr>
      <w:rPr>
        <w:rFonts w:ascii="Arial" w:hAnsi="Arial" w:cs="Arial"/>
        <w:b w:val="0"/>
        <w:bCs w:val="0"/>
        <w:i w:val="0"/>
        <w:iCs w:val="0"/>
        <w:color w:val="231F20"/>
        <w:spacing w:val="-2"/>
        <w:w w:val="103"/>
        <w:sz w:val="22"/>
        <w:szCs w:val="22"/>
      </w:rPr>
    </w:lvl>
    <w:lvl w:ilvl="1">
      <w:numFmt w:val="bullet"/>
      <w:lvlText w:val="•"/>
      <w:lvlJc w:val="left"/>
      <w:pPr>
        <w:ind w:left="1676" w:hanging="610"/>
      </w:pPr>
    </w:lvl>
    <w:lvl w:ilvl="2">
      <w:numFmt w:val="bullet"/>
      <w:lvlText w:val="•"/>
      <w:lvlJc w:val="left"/>
      <w:pPr>
        <w:ind w:left="2632" w:hanging="610"/>
      </w:pPr>
    </w:lvl>
    <w:lvl w:ilvl="3">
      <w:numFmt w:val="bullet"/>
      <w:lvlText w:val="•"/>
      <w:lvlJc w:val="left"/>
      <w:pPr>
        <w:ind w:left="3588" w:hanging="610"/>
      </w:pPr>
    </w:lvl>
    <w:lvl w:ilvl="4">
      <w:numFmt w:val="bullet"/>
      <w:lvlText w:val="•"/>
      <w:lvlJc w:val="left"/>
      <w:pPr>
        <w:ind w:left="4544" w:hanging="610"/>
      </w:pPr>
    </w:lvl>
    <w:lvl w:ilvl="5">
      <w:numFmt w:val="bullet"/>
      <w:lvlText w:val="•"/>
      <w:lvlJc w:val="left"/>
      <w:pPr>
        <w:ind w:left="5500" w:hanging="610"/>
      </w:pPr>
    </w:lvl>
    <w:lvl w:ilvl="6">
      <w:numFmt w:val="bullet"/>
      <w:lvlText w:val="•"/>
      <w:lvlJc w:val="left"/>
      <w:pPr>
        <w:ind w:left="6456" w:hanging="610"/>
      </w:pPr>
    </w:lvl>
    <w:lvl w:ilvl="7">
      <w:numFmt w:val="bullet"/>
      <w:lvlText w:val="•"/>
      <w:lvlJc w:val="left"/>
      <w:pPr>
        <w:ind w:left="7412" w:hanging="610"/>
      </w:pPr>
    </w:lvl>
    <w:lvl w:ilvl="8">
      <w:numFmt w:val="bullet"/>
      <w:lvlText w:val="•"/>
      <w:lvlJc w:val="left"/>
      <w:pPr>
        <w:ind w:left="8368" w:hanging="610"/>
      </w:pPr>
    </w:lvl>
  </w:abstractNum>
  <w:abstractNum w:abstractNumId="26" w15:restartNumberingAfterBreak="0">
    <w:nsid w:val="0000041C"/>
    <w:multiLevelType w:val="multilevel"/>
    <w:tmpl w:val="FFFFFFFF"/>
    <w:lvl w:ilvl="0">
      <w:numFmt w:val="bullet"/>
      <w:lvlText w:val=""/>
      <w:lvlJc w:val="left"/>
      <w:pPr>
        <w:ind w:left="1458" w:hanging="360"/>
      </w:pPr>
      <w:rPr>
        <w:rFonts w:ascii="Symbol" w:hAnsi="Symbol" w:cs="Symbol"/>
        <w:b w:val="0"/>
        <w:bCs w:val="0"/>
        <w:i w:val="0"/>
        <w:iCs w:val="0"/>
        <w:color w:val="231F20"/>
        <w:w w:val="100"/>
        <w:sz w:val="22"/>
        <w:szCs w:val="22"/>
      </w:rPr>
    </w:lvl>
    <w:lvl w:ilvl="1">
      <w:numFmt w:val="bullet"/>
      <w:lvlText w:val="•"/>
      <w:lvlJc w:val="left"/>
      <w:pPr>
        <w:ind w:left="2342" w:hanging="360"/>
      </w:pPr>
    </w:lvl>
    <w:lvl w:ilvl="2">
      <w:numFmt w:val="bullet"/>
      <w:lvlText w:val="•"/>
      <w:lvlJc w:val="left"/>
      <w:pPr>
        <w:ind w:left="3224" w:hanging="360"/>
      </w:pPr>
    </w:lvl>
    <w:lvl w:ilvl="3">
      <w:numFmt w:val="bullet"/>
      <w:lvlText w:val="•"/>
      <w:lvlJc w:val="left"/>
      <w:pPr>
        <w:ind w:left="4106" w:hanging="360"/>
      </w:pPr>
    </w:lvl>
    <w:lvl w:ilvl="4">
      <w:numFmt w:val="bullet"/>
      <w:lvlText w:val="•"/>
      <w:lvlJc w:val="left"/>
      <w:pPr>
        <w:ind w:left="4988" w:hanging="360"/>
      </w:pPr>
    </w:lvl>
    <w:lvl w:ilvl="5">
      <w:numFmt w:val="bullet"/>
      <w:lvlText w:val="•"/>
      <w:lvlJc w:val="left"/>
      <w:pPr>
        <w:ind w:left="5870" w:hanging="360"/>
      </w:pPr>
    </w:lvl>
    <w:lvl w:ilvl="6">
      <w:numFmt w:val="bullet"/>
      <w:lvlText w:val="•"/>
      <w:lvlJc w:val="left"/>
      <w:pPr>
        <w:ind w:left="6752" w:hanging="360"/>
      </w:pPr>
    </w:lvl>
    <w:lvl w:ilvl="7">
      <w:numFmt w:val="bullet"/>
      <w:lvlText w:val="•"/>
      <w:lvlJc w:val="left"/>
      <w:pPr>
        <w:ind w:left="7634" w:hanging="360"/>
      </w:pPr>
    </w:lvl>
    <w:lvl w:ilvl="8">
      <w:numFmt w:val="bullet"/>
      <w:lvlText w:val="•"/>
      <w:lvlJc w:val="left"/>
      <w:pPr>
        <w:ind w:left="8516" w:hanging="360"/>
      </w:pPr>
    </w:lvl>
  </w:abstractNum>
  <w:abstractNum w:abstractNumId="27" w15:restartNumberingAfterBreak="0">
    <w:nsid w:val="0000041D"/>
    <w:multiLevelType w:val="multilevel"/>
    <w:tmpl w:val="FFFFFFFF"/>
    <w:lvl w:ilvl="0">
      <w:numFmt w:val="bullet"/>
      <w:lvlText w:val="●"/>
      <w:lvlJc w:val="left"/>
      <w:pPr>
        <w:ind w:left="2610" w:hanging="720"/>
      </w:pPr>
      <w:rPr>
        <w:rFonts w:ascii="Arial" w:hAnsi="Arial" w:cs="Arial"/>
        <w:b w:val="0"/>
        <w:bCs w:val="0"/>
        <w:i w:val="0"/>
        <w:iCs w:val="0"/>
        <w:color w:val="231F20"/>
        <w:w w:val="100"/>
        <w:sz w:val="22"/>
        <w:szCs w:val="22"/>
      </w:rPr>
    </w:lvl>
    <w:lvl w:ilvl="1">
      <w:numFmt w:val="bullet"/>
      <w:lvlText w:val="•"/>
      <w:lvlJc w:val="left"/>
      <w:pPr>
        <w:ind w:left="3582" w:hanging="720"/>
      </w:pPr>
    </w:lvl>
    <w:lvl w:ilvl="2">
      <w:numFmt w:val="bullet"/>
      <w:lvlText w:val="•"/>
      <w:lvlJc w:val="left"/>
      <w:pPr>
        <w:ind w:left="4544" w:hanging="720"/>
      </w:pPr>
    </w:lvl>
    <w:lvl w:ilvl="3">
      <w:numFmt w:val="bullet"/>
      <w:lvlText w:val="•"/>
      <w:lvlJc w:val="left"/>
      <w:pPr>
        <w:ind w:left="5506" w:hanging="720"/>
      </w:pPr>
    </w:lvl>
    <w:lvl w:ilvl="4">
      <w:numFmt w:val="bullet"/>
      <w:lvlText w:val="•"/>
      <w:lvlJc w:val="left"/>
      <w:pPr>
        <w:ind w:left="6468" w:hanging="720"/>
      </w:pPr>
    </w:lvl>
    <w:lvl w:ilvl="5">
      <w:numFmt w:val="bullet"/>
      <w:lvlText w:val="•"/>
      <w:lvlJc w:val="left"/>
      <w:pPr>
        <w:ind w:left="7430" w:hanging="720"/>
      </w:pPr>
    </w:lvl>
    <w:lvl w:ilvl="6">
      <w:numFmt w:val="bullet"/>
      <w:lvlText w:val="•"/>
      <w:lvlJc w:val="left"/>
      <w:pPr>
        <w:ind w:left="8392" w:hanging="720"/>
      </w:pPr>
    </w:lvl>
    <w:lvl w:ilvl="7">
      <w:numFmt w:val="bullet"/>
      <w:lvlText w:val="•"/>
      <w:lvlJc w:val="left"/>
      <w:pPr>
        <w:ind w:left="9354" w:hanging="720"/>
      </w:pPr>
    </w:lvl>
    <w:lvl w:ilvl="8">
      <w:numFmt w:val="bullet"/>
      <w:lvlText w:val="•"/>
      <w:lvlJc w:val="left"/>
      <w:pPr>
        <w:ind w:left="10316" w:hanging="720"/>
      </w:pPr>
    </w:lvl>
  </w:abstractNum>
  <w:abstractNum w:abstractNumId="28" w15:restartNumberingAfterBreak="0">
    <w:nsid w:val="0000041E"/>
    <w:multiLevelType w:val="multilevel"/>
    <w:tmpl w:val="FFFFFFFF"/>
    <w:lvl w:ilvl="0">
      <w:numFmt w:val="bullet"/>
      <w:lvlText w:val=""/>
      <w:lvlJc w:val="left"/>
      <w:pPr>
        <w:ind w:left="576" w:hanging="360"/>
      </w:pPr>
      <w:rPr>
        <w:rFonts w:ascii="Symbol" w:hAnsi="Symbol" w:cs="Symbol"/>
        <w:b w:val="0"/>
        <w:bCs w:val="0"/>
        <w:i w:val="0"/>
        <w:iCs w:val="0"/>
        <w:color w:val="231F20"/>
        <w:w w:val="100"/>
        <w:sz w:val="18"/>
        <w:szCs w:val="18"/>
      </w:rPr>
    </w:lvl>
    <w:lvl w:ilvl="1">
      <w:numFmt w:val="bullet"/>
      <w:lvlText w:val="•"/>
      <w:lvlJc w:val="left"/>
      <w:pPr>
        <w:ind w:left="2040" w:hanging="360"/>
      </w:pPr>
      <w:rPr>
        <w:rFonts w:ascii="Times New Roman" w:hAnsi="Times New Roman" w:cs="Times New Roman"/>
        <w:b w:val="0"/>
        <w:bCs w:val="0"/>
        <w:i w:val="0"/>
        <w:iCs w:val="0"/>
        <w:color w:val="231F20"/>
        <w:w w:val="172"/>
        <w:sz w:val="24"/>
        <w:szCs w:val="24"/>
      </w:rPr>
    </w:lvl>
    <w:lvl w:ilvl="2">
      <w:numFmt w:val="bullet"/>
      <w:lvlText w:val="•"/>
      <w:lvlJc w:val="left"/>
      <w:pPr>
        <w:ind w:left="3042" w:hanging="360"/>
      </w:pPr>
    </w:lvl>
    <w:lvl w:ilvl="3">
      <w:numFmt w:val="bullet"/>
      <w:lvlText w:val="•"/>
      <w:lvlJc w:val="left"/>
      <w:pPr>
        <w:ind w:left="4044" w:hanging="360"/>
      </w:pPr>
    </w:lvl>
    <w:lvl w:ilvl="4">
      <w:numFmt w:val="bullet"/>
      <w:lvlText w:val="•"/>
      <w:lvlJc w:val="left"/>
      <w:pPr>
        <w:ind w:left="5046" w:hanging="360"/>
      </w:pPr>
    </w:lvl>
    <w:lvl w:ilvl="5">
      <w:numFmt w:val="bullet"/>
      <w:lvlText w:val="•"/>
      <w:lvlJc w:val="left"/>
      <w:pPr>
        <w:ind w:left="6048" w:hanging="360"/>
      </w:pPr>
    </w:lvl>
    <w:lvl w:ilvl="6">
      <w:numFmt w:val="bullet"/>
      <w:lvlText w:val="•"/>
      <w:lvlJc w:val="left"/>
      <w:pPr>
        <w:ind w:left="7051" w:hanging="360"/>
      </w:pPr>
    </w:lvl>
    <w:lvl w:ilvl="7">
      <w:numFmt w:val="bullet"/>
      <w:lvlText w:val="•"/>
      <w:lvlJc w:val="left"/>
      <w:pPr>
        <w:ind w:left="8053" w:hanging="360"/>
      </w:pPr>
    </w:lvl>
    <w:lvl w:ilvl="8">
      <w:numFmt w:val="bullet"/>
      <w:lvlText w:val="•"/>
      <w:lvlJc w:val="left"/>
      <w:pPr>
        <w:ind w:left="9055" w:hanging="360"/>
      </w:pPr>
    </w:lvl>
  </w:abstractNum>
  <w:abstractNum w:abstractNumId="29" w15:restartNumberingAfterBreak="0">
    <w:nsid w:val="0000041F"/>
    <w:multiLevelType w:val="multilevel"/>
    <w:tmpl w:val="FFFFFFFF"/>
    <w:lvl w:ilvl="0">
      <w:start w:val="1"/>
      <w:numFmt w:val="lowerLetter"/>
      <w:lvlText w:val="%1."/>
      <w:lvlJc w:val="left"/>
      <w:pPr>
        <w:ind w:left="2160" w:hanging="361"/>
      </w:pPr>
      <w:rPr>
        <w:rFonts w:ascii="Times New Roman" w:hAnsi="Times New Roman" w:cs="Times New Roman"/>
        <w:b w:val="0"/>
        <w:bCs w:val="0"/>
        <w:i w:val="0"/>
        <w:iCs w:val="0"/>
        <w:color w:val="231F20"/>
        <w:spacing w:val="-1"/>
        <w:w w:val="100"/>
        <w:sz w:val="24"/>
        <w:szCs w:val="24"/>
      </w:rPr>
    </w:lvl>
    <w:lvl w:ilvl="1">
      <w:numFmt w:val="bullet"/>
      <w:lvlText w:val="•"/>
      <w:lvlJc w:val="left"/>
      <w:pPr>
        <w:ind w:left="3050" w:hanging="361"/>
      </w:pPr>
    </w:lvl>
    <w:lvl w:ilvl="2">
      <w:numFmt w:val="bullet"/>
      <w:lvlText w:val="•"/>
      <w:lvlJc w:val="left"/>
      <w:pPr>
        <w:ind w:left="3940" w:hanging="361"/>
      </w:pPr>
    </w:lvl>
    <w:lvl w:ilvl="3">
      <w:numFmt w:val="bullet"/>
      <w:lvlText w:val="•"/>
      <w:lvlJc w:val="left"/>
      <w:pPr>
        <w:ind w:left="4830" w:hanging="361"/>
      </w:pPr>
    </w:lvl>
    <w:lvl w:ilvl="4">
      <w:numFmt w:val="bullet"/>
      <w:lvlText w:val="•"/>
      <w:lvlJc w:val="left"/>
      <w:pPr>
        <w:ind w:left="5720" w:hanging="361"/>
      </w:pPr>
    </w:lvl>
    <w:lvl w:ilvl="5">
      <w:numFmt w:val="bullet"/>
      <w:lvlText w:val="•"/>
      <w:lvlJc w:val="left"/>
      <w:pPr>
        <w:ind w:left="6610" w:hanging="361"/>
      </w:pPr>
    </w:lvl>
    <w:lvl w:ilvl="6">
      <w:numFmt w:val="bullet"/>
      <w:lvlText w:val="•"/>
      <w:lvlJc w:val="left"/>
      <w:pPr>
        <w:ind w:left="7500" w:hanging="361"/>
      </w:pPr>
    </w:lvl>
    <w:lvl w:ilvl="7">
      <w:numFmt w:val="bullet"/>
      <w:lvlText w:val="•"/>
      <w:lvlJc w:val="left"/>
      <w:pPr>
        <w:ind w:left="8390" w:hanging="361"/>
      </w:pPr>
    </w:lvl>
    <w:lvl w:ilvl="8">
      <w:numFmt w:val="bullet"/>
      <w:lvlText w:val="•"/>
      <w:lvlJc w:val="left"/>
      <w:pPr>
        <w:ind w:left="9280" w:hanging="361"/>
      </w:pPr>
    </w:lvl>
  </w:abstractNum>
  <w:abstractNum w:abstractNumId="30" w15:restartNumberingAfterBreak="0">
    <w:nsid w:val="00000420"/>
    <w:multiLevelType w:val="multilevel"/>
    <w:tmpl w:val="FFFFFFFF"/>
    <w:lvl w:ilvl="0">
      <w:start w:val="1"/>
      <w:numFmt w:val="lowerLetter"/>
      <w:lvlText w:val="%1."/>
      <w:lvlJc w:val="left"/>
      <w:pPr>
        <w:ind w:left="2160" w:hanging="360"/>
      </w:pPr>
      <w:rPr>
        <w:rFonts w:ascii="Times New Roman" w:hAnsi="Times New Roman" w:cs="Times New Roman"/>
        <w:b w:val="0"/>
        <w:bCs w:val="0"/>
        <w:i w:val="0"/>
        <w:iCs w:val="0"/>
        <w:color w:val="231F20"/>
        <w:spacing w:val="-1"/>
        <w:w w:val="100"/>
        <w:sz w:val="24"/>
        <w:szCs w:val="24"/>
      </w:rPr>
    </w:lvl>
    <w:lvl w:ilvl="1">
      <w:numFmt w:val="bullet"/>
      <w:lvlText w:val="•"/>
      <w:lvlJc w:val="left"/>
      <w:pPr>
        <w:ind w:left="3050" w:hanging="360"/>
      </w:pPr>
    </w:lvl>
    <w:lvl w:ilvl="2">
      <w:numFmt w:val="bullet"/>
      <w:lvlText w:val="•"/>
      <w:lvlJc w:val="left"/>
      <w:pPr>
        <w:ind w:left="3940" w:hanging="360"/>
      </w:pPr>
    </w:lvl>
    <w:lvl w:ilvl="3">
      <w:numFmt w:val="bullet"/>
      <w:lvlText w:val="•"/>
      <w:lvlJc w:val="left"/>
      <w:pPr>
        <w:ind w:left="4830" w:hanging="360"/>
      </w:pPr>
    </w:lvl>
    <w:lvl w:ilvl="4">
      <w:numFmt w:val="bullet"/>
      <w:lvlText w:val="•"/>
      <w:lvlJc w:val="left"/>
      <w:pPr>
        <w:ind w:left="5720" w:hanging="360"/>
      </w:pPr>
    </w:lvl>
    <w:lvl w:ilvl="5">
      <w:numFmt w:val="bullet"/>
      <w:lvlText w:val="•"/>
      <w:lvlJc w:val="left"/>
      <w:pPr>
        <w:ind w:left="6610" w:hanging="360"/>
      </w:pPr>
    </w:lvl>
    <w:lvl w:ilvl="6">
      <w:numFmt w:val="bullet"/>
      <w:lvlText w:val="•"/>
      <w:lvlJc w:val="left"/>
      <w:pPr>
        <w:ind w:left="7500" w:hanging="360"/>
      </w:pPr>
    </w:lvl>
    <w:lvl w:ilvl="7">
      <w:numFmt w:val="bullet"/>
      <w:lvlText w:val="•"/>
      <w:lvlJc w:val="left"/>
      <w:pPr>
        <w:ind w:left="8390" w:hanging="360"/>
      </w:pPr>
    </w:lvl>
    <w:lvl w:ilvl="8">
      <w:numFmt w:val="bullet"/>
      <w:lvlText w:val="•"/>
      <w:lvlJc w:val="left"/>
      <w:pPr>
        <w:ind w:left="9280" w:hanging="360"/>
      </w:pPr>
    </w:lvl>
  </w:abstractNum>
  <w:abstractNum w:abstractNumId="31" w15:restartNumberingAfterBreak="0">
    <w:nsid w:val="00000421"/>
    <w:multiLevelType w:val="multilevel"/>
    <w:tmpl w:val="FFFFFFFF"/>
    <w:lvl w:ilvl="0">
      <w:start w:val="1"/>
      <w:numFmt w:val="decimal"/>
      <w:lvlText w:val="%1."/>
      <w:lvlJc w:val="left"/>
      <w:pPr>
        <w:ind w:left="874" w:hanging="339"/>
      </w:pPr>
      <w:rPr>
        <w:rFonts w:ascii="Arial" w:hAnsi="Arial" w:cs="Arial"/>
        <w:b w:val="0"/>
        <w:bCs w:val="0"/>
        <w:i w:val="0"/>
        <w:iCs w:val="0"/>
        <w:color w:val="1C1B1C"/>
        <w:spacing w:val="-1"/>
        <w:w w:val="103"/>
        <w:sz w:val="21"/>
        <w:szCs w:val="21"/>
      </w:rPr>
    </w:lvl>
    <w:lvl w:ilvl="1">
      <w:numFmt w:val="bullet"/>
      <w:lvlText w:val="•"/>
      <w:lvlJc w:val="left"/>
      <w:pPr>
        <w:ind w:left="1898" w:hanging="339"/>
      </w:pPr>
    </w:lvl>
    <w:lvl w:ilvl="2">
      <w:numFmt w:val="bullet"/>
      <w:lvlText w:val="•"/>
      <w:lvlJc w:val="left"/>
      <w:pPr>
        <w:ind w:left="2916" w:hanging="339"/>
      </w:pPr>
    </w:lvl>
    <w:lvl w:ilvl="3">
      <w:numFmt w:val="bullet"/>
      <w:lvlText w:val="•"/>
      <w:lvlJc w:val="left"/>
      <w:pPr>
        <w:ind w:left="3934" w:hanging="339"/>
      </w:pPr>
    </w:lvl>
    <w:lvl w:ilvl="4">
      <w:numFmt w:val="bullet"/>
      <w:lvlText w:val="•"/>
      <w:lvlJc w:val="left"/>
      <w:pPr>
        <w:ind w:left="4952" w:hanging="339"/>
      </w:pPr>
    </w:lvl>
    <w:lvl w:ilvl="5">
      <w:numFmt w:val="bullet"/>
      <w:lvlText w:val="•"/>
      <w:lvlJc w:val="left"/>
      <w:pPr>
        <w:ind w:left="5970" w:hanging="339"/>
      </w:pPr>
    </w:lvl>
    <w:lvl w:ilvl="6">
      <w:numFmt w:val="bullet"/>
      <w:lvlText w:val="•"/>
      <w:lvlJc w:val="left"/>
      <w:pPr>
        <w:ind w:left="6988" w:hanging="339"/>
      </w:pPr>
    </w:lvl>
    <w:lvl w:ilvl="7">
      <w:numFmt w:val="bullet"/>
      <w:lvlText w:val="•"/>
      <w:lvlJc w:val="left"/>
      <w:pPr>
        <w:ind w:left="8006" w:hanging="339"/>
      </w:pPr>
    </w:lvl>
    <w:lvl w:ilvl="8">
      <w:numFmt w:val="bullet"/>
      <w:lvlText w:val="•"/>
      <w:lvlJc w:val="left"/>
      <w:pPr>
        <w:ind w:left="9024" w:hanging="339"/>
      </w:pPr>
    </w:lvl>
  </w:abstractNum>
  <w:abstractNum w:abstractNumId="32" w15:restartNumberingAfterBreak="0">
    <w:nsid w:val="00000422"/>
    <w:multiLevelType w:val="multilevel"/>
    <w:tmpl w:val="FFFFFFFF"/>
    <w:lvl w:ilvl="0">
      <w:start w:val="1"/>
      <w:numFmt w:val="decimal"/>
      <w:lvlText w:val="%1."/>
      <w:lvlJc w:val="left"/>
      <w:pPr>
        <w:ind w:left="875" w:hanging="339"/>
      </w:pPr>
      <w:rPr>
        <w:rFonts w:ascii="Arial" w:hAnsi="Arial" w:cs="Arial"/>
        <w:b w:val="0"/>
        <w:bCs w:val="0"/>
        <w:i w:val="0"/>
        <w:iCs w:val="0"/>
        <w:color w:val="1C1B1C"/>
        <w:w w:val="103"/>
        <w:sz w:val="21"/>
        <w:szCs w:val="21"/>
      </w:rPr>
    </w:lvl>
    <w:lvl w:ilvl="1">
      <w:numFmt w:val="bullet"/>
      <w:lvlText w:val="•"/>
      <w:lvlJc w:val="left"/>
      <w:pPr>
        <w:ind w:left="1898" w:hanging="339"/>
      </w:pPr>
    </w:lvl>
    <w:lvl w:ilvl="2">
      <w:numFmt w:val="bullet"/>
      <w:lvlText w:val="•"/>
      <w:lvlJc w:val="left"/>
      <w:pPr>
        <w:ind w:left="2916" w:hanging="339"/>
      </w:pPr>
    </w:lvl>
    <w:lvl w:ilvl="3">
      <w:numFmt w:val="bullet"/>
      <w:lvlText w:val="•"/>
      <w:lvlJc w:val="left"/>
      <w:pPr>
        <w:ind w:left="3934" w:hanging="339"/>
      </w:pPr>
    </w:lvl>
    <w:lvl w:ilvl="4">
      <w:numFmt w:val="bullet"/>
      <w:lvlText w:val="•"/>
      <w:lvlJc w:val="left"/>
      <w:pPr>
        <w:ind w:left="4952" w:hanging="339"/>
      </w:pPr>
    </w:lvl>
    <w:lvl w:ilvl="5">
      <w:numFmt w:val="bullet"/>
      <w:lvlText w:val="•"/>
      <w:lvlJc w:val="left"/>
      <w:pPr>
        <w:ind w:left="5970" w:hanging="339"/>
      </w:pPr>
    </w:lvl>
    <w:lvl w:ilvl="6">
      <w:numFmt w:val="bullet"/>
      <w:lvlText w:val="•"/>
      <w:lvlJc w:val="left"/>
      <w:pPr>
        <w:ind w:left="6988" w:hanging="339"/>
      </w:pPr>
    </w:lvl>
    <w:lvl w:ilvl="7">
      <w:numFmt w:val="bullet"/>
      <w:lvlText w:val="•"/>
      <w:lvlJc w:val="left"/>
      <w:pPr>
        <w:ind w:left="8006" w:hanging="339"/>
      </w:pPr>
    </w:lvl>
    <w:lvl w:ilvl="8">
      <w:numFmt w:val="bullet"/>
      <w:lvlText w:val="•"/>
      <w:lvlJc w:val="left"/>
      <w:pPr>
        <w:ind w:left="9024" w:hanging="339"/>
      </w:pPr>
    </w:lvl>
  </w:abstractNum>
  <w:abstractNum w:abstractNumId="33" w15:restartNumberingAfterBreak="0">
    <w:nsid w:val="00000423"/>
    <w:multiLevelType w:val="multilevel"/>
    <w:tmpl w:val="FFFFFFFF"/>
    <w:lvl w:ilvl="0">
      <w:start w:val="1"/>
      <w:numFmt w:val="decimal"/>
      <w:lvlText w:val="%1."/>
      <w:lvlJc w:val="left"/>
      <w:pPr>
        <w:ind w:left="874" w:hanging="339"/>
      </w:pPr>
      <w:rPr>
        <w:rFonts w:ascii="Arial" w:hAnsi="Arial" w:cs="Arial"/>
        <w:b w:val="0"/>
        <w:bCs w:val="0"/>
        <w:i w:val="0"/>
        <w:iCs w:val="0"/>
        <w:color w:val="1C1B1C"/>
        <w:spacing w:val="-1"/>
        <w:w w:val="103"/>
        <w:sz w:val="21"/>
        <w:szCs w:val="21"/>
      </w:rPr>
    </w:lvl>
    <w:lvl w:ilvl="1">
      <w:numFmt w:val="bullet"/>
      <w:lvlText w:val="•"/>
      <w:lvlJc w:val="left"/>
      <w:pPr>
        <w:ind w:left="1898" w:hanging="339"/>
      </w:pPr>
    </w:lvl>
    <w:lvl w:ilvl="2">
      <w:numFmt w:val="bullet"/>
      <w:lvlText w:val="•"/>
      <w:lvlJc w:val="left"/>
      <w:pPr>
        <w:ind w:left="2916" w:hanging="339"/>
      </w:pPr>
    </w:lvl>
    <w:lvl w:ilvl="3">
      <w:numFmt w:val="bullet"/>
      <w:lvlText w:val="•"/>
      <w:lvlJc w:val="left"/>
      <w:pPr>
        <w:ind w:left="3934" w:hanging="339"/>
      </w:pPr>
    </w:lvl>
    <w:lvl w:ilvl="4">
      <w:numFmt w:val="bullet"/>
      <w:lvlText w:val="•"/>
      <w:lvlJc w:val="left"/>
      <w:pPr>
        <w:ind w:left="4952" w:hanging="339"/>
      </w:pPr>
    </w:lvl>
    <w:lvl w:ilvl="5">
      <w:numFmt w:val="bullet"/>
      <w:lvlText w:val="•"/>
      <w:lvlJc w:val="left"/>
      <w:pPr>
        <w:ind w:left="5970" w:hanging="339"/>
      </w:pPr>
    </w:lvl>
    <w:lvl w:ilvl="6">
      <w:numFmt w:val="bullet"/>
      <w:lvlText w:val="•"/>
      <w:lvlJc w:val="left"/>
      <w:pPr>
        <w:ind w:left="6988" w:hanging="339"/>
      </w:pPr>
    </w:lvl>
    <w:lvl w:ilvl="7">
      <w:numFmt w:val="bullet"/>
      <w:lvlText w:val="•"/>
      <w:lvlJc w:val="left"/>
      <w:pPr>
        <w:ind w:left="8006" w:hanging="339"/>
      </w:pPr>
    </w:lvl>
    <w:lvl w:ilvl="8">
      <w:numFmt w:val="bullet"/>
      <w:lvlText w:val="•"/>
      <w:lvlJc w:val="left"/>
      <w:pPr>
        <w:ind w:left="9024" w:hanging="339"/>
      </w:pPr>
    </w:lvl>
  </w:abstractNum>
  <w:abstractNum w:abstractNumId="34" w15:restartNumberingAfterBreak="0">
    <w:nsid w:val="00000424"/>
    <w:multiLevelType w:val="multilevel"/>
    <w:tmpl w:val="FFFFFFFF"/>
    <w:lvl w:ilvl="0">
      <w:start w:val="1"/>
      <w:numFmt w:val="decimal"/>
      <w:lvlText w:val="%1."/>
      <w:lvlJc w:val="left"/>
      <w:pPr>
        <w:ind w:left="800" w:hanging="321"/>
      </w:pPr>
      <w:rPr>
        <w:w w:val="102"/>
      </w:rPr>
    </w:lvl>
    <w:lvl w:ilvl="1">
      <w:numFmt w:val="bullet"/>
      <w:lvlText w:val="•"/>
      <w:lvlJc w:val="left"/>
      <w:pPr>
        <w:ind w:left="1826" w:hanging="321"/>
      </w:pPr>
    </w:lvl>
    <w:lvl w:ilvl="2">
      <w:numFmt w:val="bullet"/>
      <w:lvlText w:val="•"/>
      <w:lvlJc w:val="left"/>
      <w:pPr>
        <w:ind w:left="2852" w:hanging="321"/>
      </w:pPr>
    </w:lvl>
    <w:lvl w:ilvl="3">
      <w:numFmt w:val="bullet"/>
      <w:lvlText w:val="•"/>
      <w:lvlJc w:val="left"/>
      <w:pPr>
        <w:ind w:left="3878" w:hanging="321"/>
      </w:pPr>
    </w:lvl>
    <w:lvl w:ilvl="4">
      <w:numFmt w:val="bullet"/>
      <w:lvlText w:val="•"/>
      <w:lvlJc w:val="left"/>
      <w:pPr>
        <w:ind w:left="4904" w:hanging="321"/>
      </w:pPr>
    </w:lvl>
    <w:lvl w:ilvl="5">
      <w:numFmt w:val="bullet"/>
      <w:lvlText w:val="•"/>
      <w:lvlJc w:val="left"/>
      <w:pPr>
        <w:ind w:left="5930" w:hanging="321"/>
      </w:pPr>
    </w:lvl>
    <w:lvl w:ilvl="6">
      <w:numFmt w:val="bullet"/>
      <w:lvlText w:val="•"/>
      <w:lvlJc w:val="left"/>
      <w:pPr>
        <w:ind w:left="6956" w:hanging="321"/>
      </w:pPr>
    </w:lvl>
    <w:lvl w:ilvl="7">
      <w:numFmt w:val="bullet"/>
      <w:lvlText w:val="•"/>
      <w:lvlJc w:val="left"/>
      <w:pPr>
        <w:ind w:left="7982" w:hanging="321"/>
      </w:pPr>
    </w:lvl>
    <w:lvl w:ilvl="8">
      <w:numFmt w:val="bullet"/>
      <w:lvlText w:val="•"/>
      <w:lvlJc w:val="left"/>
      <w:pPr>
        <w:ind w:left="9008" w:hanging="321"/>
      </w:pPr>
    </w:lvl>
  </w:abstractNum>
  <w:abstractNum w:abstractNumId="35" w15:restartNumberingAfterBreak="0">
    <w:nsid w:val="00000425"/>
    <w:multiLevelType w:val="multilevel"/>
    <w:tmpl w:val="FFFFFFFF"/>
    <w:lvl w:ilvl="0">
      <w:numFmt w:val="bullet"/>
      <w:lvlText w:val="•"/>
      <w:lvlJc w:val="left"/>
      <w:pPr>
        <w:ind w:left="6050" w:hanging="446"/>
      </w:pPr>
      <w:rPr>
        <w:rFonts w:ascii="Arial" w:hAnsi="Arial" w:cs="Arial"/>
        <w:b w:val="0"/>
        <w:bCs w:val="0"/>
        <w:i w:val="0"/>
        <w:iCs w:val="0"/>
        <w:color w:val="231F20"/>
        <w:w w:val="101"/>
        <w:sz w:val="26"/>
        <w:szCs w:val="26"/>
      </w:rPr>
    </w:lvl>
    <w:lvl w:ilvl="1">
      <w:numFmt w:val="bullet"/>
      <w:lvlText w:val="•"/>
      <w:lvlJc w:val="left"/>
      <w:pPr>
        <w:ind w:left="7036" w:hanging="446"/>
      </w:pPr>
    </w:lvl>
    <w:lvl w:ilvl="2">
      <w:numFmt w:val="bullet"/>
      <w:lvlText w:val="•"/>
      <w:lvlJc w:val="left"/>
      <w:pPr>
        <w:ind w:left="8012" w:hanging="446"/>
      </w:pPr>
    </w:lvl>
    <w:lvl w:ilvl="3">
      <w:numFmt w:val="bullet"/>
      <w:lvlText w:val="•"/>
      <w:lvlJc w:val="left"/>
      <w:pPr>
        <w:ind w:left="8988" w:hanging="446"/>
      </w:pPr>
    </w:lvl>
    <w:lvl w:ilvl="4">
      <w:numFmt w:val="bullet"/>
      <w:lvlText w:val="•"/>
      <w:lvlJc w:val="left"/>
      <w:pPr>
        <w:ind w:left="9964" w:hanging="446"/>
      </w:pPr>
    </w:lvl>
    <w:lvl w:ilvl="5">
      <w:numFmt w:val="bullet"/>
      <w:lvlText w:val="•"/>
      <w:lvlJc w:val="left"/>
      <w:pPr>
        <w:ind w:left="10940" w:hanging="446"/>
      </w:pPr>
    </w:lvl>
    <w:lvl w:ilvl="6">
      <w:numFmt w:val="bullet"/>
      <w:lvlText w:val="•"/>
      <w:lvlJc w:val="left"/>
      <w:pPr>
        <w:ind w:left="11916" w:hanging="446"/>
      </w:pPr>
    </w:lvl>
    <w:lvl w:ilvl="7">
      <w:numFmt w:val="bullet"/>
      <w:lvlText w:val="•"/>
      <w:lvlJc w:val="left"/>
      <w:pPr>
        <w:ind w:left="12892" w:hanging="446"/>
      </w:pPr>
    </w:lvl>
    <w:lvl w:ilvl="8">
      <w:numFmt w:val="bullet"/>
      <w:lvlText w:val="•"/>
      <w:lvlJc w:val="left"/>
      <w:pPr>
        <w:ind w:left="13868" w:hanging="446"/>
      </w:pPr>
    </w:lvl>
  </w:abstractNum>
  <w:abstractNum w:abstractNumId="36" w15:restartNumberingAfterBreak="0">
    <w:nsid w:val="116D29EB"/>
    <w:multiLevelType w:val="multilevel"/>
    <w:tmpl w:val="AA1EEE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11A04871"/>
    <w:multiLevelType w:val="hybridMultilevel"/>
    <w:tmpl w:val="737AB0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0767C9"/>
    <w:multiLevelType w:val="multilevel"/>
    <w:tmpl w:val="96CCA18E"/>
    <w:lvl w:ilvl="0">
      <w:start w:val="1"/>
      <w:numFmt w:val="lowerLetter"/>
      <w:lvlText w:val="%1."/>
      <w:lvlJc w:val="left"/>
      <w:pPr>
        <w:ind w:left="720" w:hanging="360"/>
      </w:pPr>
      <w:rPr>
        <w:rFonts w:ascii="Open Sans" w:eastAsia="Open Sans" w:hAnsi="Open Sans" w:cs="Open Sans"/>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08006DF"/>
    <w:multiLevelType w:val="multilevel"/>
    <w:tmpl w:val="801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D53040B"/>
    <w:multiLevelType w:val="multilevel"/>
    <w:tmpl w:val="83A01028"/>
    <w:lvl w:ilvl="0">
      <w:start w:val="1"/>
      <w:numFmt w:val="decimal"/>
      <w:lvlText w:val="%1."/>
      <w:lvlJc w:val="left"/>
      <w:pPr>
        <w:ind w:left="360" w:hanging="360"/>
      </w:pPr>
    </w:lvl>
    <w:lvl w:ilvl="1">
      <w:start w:val="1"/>
      <w:numFmt w:val="lowerLetter"/>
      <w:lvlText w:val="%2."/>
      <w:lvlJc w:val="left"/>
      <w:pPr>
        <w:ind w:left="43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upp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0C35630"/>
    <w:multiLevelType w:val="multilevel"/>
    <w:tmpl w:val="1AD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6E0E1F"/>
    <w:multiLevelType w:val="multilevel"/>
    <w:tmpl w:val="CF28C0C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4D644A43"/>
    <w:multiLevelType w:val="multilevel"/>
    <w:tmpl w:val="55EA554C"/>
    <w:lvl w:ilvl="0">
      <w:start w:val="1"/>
      <w:numFmt w:val="lowerLetter"/>
      <w:pStyle w:val="ListBullet"/>
      <w:lvlText w:val="%1."/>
      <w:lvlJc w:val="left"/>
      <w:pPr>
        <w:ind w:left="1440" w:hanging="360"/>
      </w:pPr>
      <w:rPr>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4DEC1AE6"/>
    <w:multiLevelType w:val="multilevel"/>
    <w:tmpl w:val="1AD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0E40A21"/>
    <w:multiLevelType w:val="multilevel"/>
    <w:tmpl w:val="1AD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2D8601B"/>
    <w:multiLevelType w:val="multilevel"/>
    <w:tmpl w:val="85581DB8"/>
    <w:lvl w:ilvl="0">
      <w:start w:val="1"/>
      <w:numFmt w:val="lowerLetter"/>
      <w:lvlText w:val="%1."/>
      <w:lvlJc w:val="left"/>
      <w:pPr>
        <w:ind w:left="720" w:hanging="360"/>
      </w:pPr>
      <w:rPr>
        <w:rFonts w:ascii="Open Sans" w:eastAsia="Open Sans" w:hAnsi="Open Sans" w:cs="Open Sans"/>
        <w:i w:val="0"/>
        <w:color w:val="000000"/>
        <w:sz w:val="22"/>
        <w:szCs w:val="22"/>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9A13C4F"/>
    <w:multiLevelType w:val="multilevel"/>
    <w:tmpl w:val="E7C6253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7A560B77"/>
    <w:multiLevelType w:val="multilevel"/>
    <w:tmpl w:val="FBD4866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752314476">
    <w:abstractNumId w:val="35"/>
  </w:num>
  <w:num w:numId="2" w16cid:durableId="1150757104">
    <w:abstractNumId w:val="34"/>
  </w:num>
  <w:num w:numId="3" w16cid:durableId="877351111">
    <w:abstractNumId w:val="33"/>
  </w:num>
  <w:num w:numId="4" w16cid:durableId="632831163">
    <w:abstractNumId w:val="32"/>
  </w:num>
  <w:num w:numId="5" w16cid:durableId="249126558">
    <w:abstractNumId w:val="31"/>
  </w:num>
  <w:num w:numId="6" w16cid:durableId="591546016">
    <w:abstractNumId w:val="30"/>
  </w:num>
  <w:num w:numId="7" w16cid:durableId="783959227">
    <w:abstractNumId w:val="29"/>
  </w:num>
  <w:num w:numId="8" w16cid:durableId="138303350">
    <w:abstractNumId w:val="28"/>
  </w:num>
  <w:num w:numId="9" w16cid:durableId="290551018">
    <w:abstractNumId w:val="27"/>
  </w:num>
  <w:num w:numId="10" w16cid:durableId="338236422">
    <w:abstractNumId w:val="26"/>
  </w:num>
  <w:num w:numId="11" w16cid:durableId="1732537310">
    <w:abstractNumId w:val="25"/>
  </w:num>
  <w:num w:numId="12" w16cid:durableId="31271130">
    <w:abstractNumId w:val="24"/>
  </w:num>
  <w:num w:numId="13" w16cid:durableId="1886260798">
    <w:abstractNumId w:val="23"/>
  </w:num>
  <w:num w:numId="14" w16cid:durableId="529342379">
    <w:abstractNumId w:val="22"/>
  </w:num>
  <w:num w:numId="15" w16cid:durableId="766313534">
    <w:abstractNumId w:val="21"/>
  </w:num>
  <w:num w:numId="16" w16cid:durableId="1788305680">
    <w:abstractNumId w:val="20"/>
  </w:num>
  <w:num w:numId="17" w16cid:durableId="2064598031">
    <w:abstractNumId w:val="19"/>
  </w:num>
  <w:num w:numId="18" w16cid:durableId="1070544880">
    <w:abstractNumId w:val="18"/>
  </w:num>
  <w:num w:numId="19" w16cid:durableId="546141434">
    <w:abstractNumId w:val="17"/>
  </w:num>
  <w:num w:numId="20" w16cid:durableId="1824354229">
    <w:abstractNumId w:val="16"/>
  </w:num>
  <w:num w:numId="21" w16cid:durableId="961154836">
    <w:abstractNumId w:val="15"/>
  </w:num>
  <w:num w:numId="22" w16cid:durableId="884373123">
    <w:abstractNumId w:val="14"/>
  </w:num>
  <w:num w:numId="23" w16cid:durableId="1640719843">
    <w:abstractNumId w:val="13"/>
  </w:num>
  <w:num w:numId="24" w16cid:durableId="1961760782">
    <w:abstractNumId w:val="12"/>
  </w:num>
  <w:num w:numId="25" w16cid:durableId="2081558464">
    <w:abstractNumId w:val="11"/>
  </w:num>
  <w:num w:numId="26" w16cid:durableId="2108115750">
    <w:abstractNumId w:val="10"/>
  </w:num>
  <w:num w:numId="27" w16cid:durableId="1099988099">
    <w:abstractNumId w:val="9"/>
  </w:num>
  <w:num w:numId="28" w16cid:durableId="2014717138">
    <w:abstractNumId w:val="8"/>
  </w:num>
  <w:num w:numId="29" w16cid:durableId="1447890718">
    <w:abstractNumId w:val="7"/>
  </w:num>
  <w:num w:numId="30" w16cid:durableId="837189099">
    <w:abstractNumId w:val="6"/>
  </w:num>
  <w:num w:numId="31" w16cid:durableId="1678582388">
    <w:abstractNumId w:val="5"/>
  </w:num>
  <w:num w:numId="32" w16cid:durableId="1704670149">
    <w:abstractNumId w:val="4"/>
  </w:num>
  <w:num w:numId="33" w16cid:durableId="1000621213">
    <w:abstractNumId w:val="3"/>
  </w:num>
  <w:num w:numId="34" w16cid:durableId="2108303840">
    <w:abstractNumId w:val="2"/>
  </w:num>
  <w:num w:numId="35" w16cid:durableId="1077900376">
    <w:abstractNumId w:val="1"/>
  </w:num>
  <w:num w:numId="36" w16cid:durableId="368339716">
    <w:abstractNumId w:val="0"/>
  </w:num>
  <w:num w:numId="37" w16cid:durableId="2090957102">
    <w:abstractNumId w:val="43"/>
  </w:num>
  <w:num w:numId="38" w16cid:durableId="819346657">
    <w:abstractNumId w:val="36"/>
  </w:num>
  <w:num w:numId="39" w16cid:durableId="1216428758">
    <w:abstractNumId w:val="47"/>
  </w:num>
  <w:num w:numId="40" w16cid:durableId="1866017300">
    <w:abstractNumId w:val="38"/>
  </w:num>
  <w:num w:numId="41" w16cid:durableId="1792630028">
    <w:abstractNumId w:val="48"/>
  </w:num>
  <w:num w:numId="42" w16cid:durableId="1293756151">
    <w:abstractNumId w:val="46"/>
  </w:num>
  <w:num w:numId="43" w16cid:durableId="2064867359">
    <w:abstractNumId w:val="40"/>
  </w:num>
  <w:num w:numId="44" w16cid:durableId="1310406902">
    <w:abstractNumId w:val="42"/>
  </w:num>
  <w:num w:numId="45" w16cid:durableId="1552839108">
    <w:abstractNumId w:val="44"/>
  </w:num>
  <w:num w:numId="46" w16cid:durableId="926158630">
    <w:abstractNumId w:val="45"/>
  </w:num>
  <w:num w:numId="47" w16cid:durableId="1516455016">
    <w:abstractNumId w:val="41"/>
  </w:num>
  <w:num w:numId="48" w16cid:durableId="2082215586">
    <w:abstractNumId w:val="37"/>
  </w:num>
  <w:num w:numId="49" w16cid:durableId="91582402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D7C"/>
    <w:rsid w:val="0008658A"/>
    <w:rsid w:val="000C10C1"/>
    <w:rsid w:val="00107331"/>
    <w:rsid w:val="001D6B8F"/>
    <w:rsid w:val="001E76B6"/>
    <w:rsid w:val="00236D22"/>
    <w:rsid w:val="00243544"/>
    <w:rsid w:val="002820B1"/>
    <w:rsid w:val="00283734"/>
    <w:rsid w:val="002F5C1D"/>
    <w:rsid w:val="003367A2"/>
    <w:rsid w:val="003C66A1"/>
    <w:rsid w:val="00410E44"/>
    <w:rsid w:val="0046356F"/>
    <w:rsid w:val="00484983"/>
    <w:rsid w:val="004C4474"/>
    <w:rsid w:val="00527790"/>
    <w:rsid w:val="00561671"/>
    <w:rsid w:val="00570DEF"/>
    <w:rsid w:val="005A0B43"/>
    <w:rsid w:val="00604A06"/>
    <w:rsid w:val="00605EF1"/>
    <w:rsid w:val="00636E23"/>
    <w:rsid w:val="00674EBD"/>
    <w:rsid w:val="0068504B"/>
    <w:rsid w:val="006A2E5D"/>
    <w:rsid w:val="006A2F5B"/>
    <w:rsid w:val="006B0085"/>
    <w:rsid w:val="006E217B"/>
    <w:rsid w:val="00751C02"/>
    <w:rsid w:val="00754938"/>
    <w:rsid w:val="00754AB1"/>
    <w:rsid w:val="007A4706"/>
    <w:rsid w:val="007B5069"/>
    <w:rsid w:val="0085128C"/>
    <w:rsid w:val="008631EC"/>
    <w:rsid w:val="008763D6"/>
    <w:rsid w:val="00885F66"/>
    <w:rsid w:val="00937749"/>
    <w:rsid w:val="00953E85"/>
    <w:rsid w:val="00970D56"/>
    <w:rsid w:val="00A30664"/>
    <w:rsid w:val="00A421D1"/>
    <w:rsid w:val="00A475AC"/>
    <w:rsid w:val="00AF3AD9"/>
    <w:rsid w:val="00B106B1"/>
    <w:rsid w:val="00B26430"/>
    <w:rsid w:val="00B7561A"/>
    <w:rsid w:val="00C675DD"/>
    <w:rsid w:val="00D106C6"/>
    <w:rsid w:val="00D5560E"/>
    <w:rsid w:val="00D56A14"/>
    <w:rsid w:val="00D800E5"/>
    <w:rsid w:val="00D837B7"/>
    <w:rsid w:val="00D83E23"/>
    <w:rsid w:val="00DD7D7C"/>
    <w:rsid w:val="00E06A82"/>
    <w:rsid w:val="00E821BC"/>
    <w:rsid w:val="00EA0538"/>
    <w:rsid w:val="00EF3D7A"/>
    <w:rsid w:val="00F27740"/>
    <w:rsid w:val="00F43CAB"/>
    <w:rsid w:val="00F536D6"/>
    <w:rsid w:val="00FA5EF3"/>
    <w:rsid w:val="00FC0351"/>
    <w:rsid w:val="00FF5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77FDEC"/>
  <w14:defaultImageDpi w14:val="0"/>
  <w15:docId w15:val="{6E9848C3-82F5-4266-8A54-515CFEF7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kern w:val="0"/>
    </w:rPr>
  </w:style>
  <w:style w:type="paragraph" w:styleId="Heading1">
    <w:name w:val="heading 1"/>
    <w:basedOn w:val="Normal"/>
    <w:next w:val="Normal"/>
    <w:link w:val="Heading1Char"/>
    <w:uiPriority w:val="1"/>
    <w:qFormat/>
    <w:pPr>
      <w:ind w:right="229"/>
      <w:jc w:val="center"/>
      <w:outlineLvl w:val="0"/>
    </w:pPr>
    <w:rPr>
      <w:sz w:val="44"/>
      <w:szCs w:val="44"/>
    </w:rPr>
  </w:style>
  <w:style w:type="paragraph" w:styleId="Heading2">
    <w:name w:val="heading 2"/>
    <w:basedOn w:val="Normal"/>
    <w:next w:val="Normal"/>
    <w:link w:val="Heading2Char"/>
    <w:uiPriority w:val="1"/>
    <w:qFormat/>
    <w:pPr>
      <w:ind w:left="939" w:right="420" w:hanging="2482"/>
      <w:outlineLvl w:val="1"/>
    </w:pPr>
    <w:rPr>
      <w:b/>
      <w:bCs/>
      <w:sz w:val="40"/>
      <w:szCs w:val="40"/>
    </w:rPr>
  </w:style>
  <w:style w:type="paragraph" w:styleId="Heading3">
    <w:name w:val="heading 3"/>
    <w:basedOn w:val="Normal"/>
    <w:next w:val="Normal"/>
    <w:link w:val="Heading3Char"/>
    <w:uiPriority w:val="1"/>
    <w:qFormat/>
    <w:pPr>
      <w:jc w:val="center"/>
      <w:outlineLvl w:val="2"/>
    </w:pPr>
    <w:rPr>
      <w:sz w:val="40"/>
      <w:szCs w:val="40"/>
    </w:rPr>
  </w:style>
  <w:style w:type="paragraph" w:styleId="Heading4">
    <w:name w:val="heading 4"/>
    <w:basedOn w:val="Normal"/>
    <w:next w:val="Normal"/>
    <w:link w:val="Heading4Char"/>
    <w:uiPriority w:val="1"/>
    <w:qFormat/>
    <w:pPr>
      <w:ind w:left="5481"/>
      <w:outlineLvl w:val="3"/>
    </w:pPr>
    <w:rPr>
      <w:rFonts w:ascii="Times New Roman" w:hAnsi="Times New Roman" w:cs="Times New Roman"/>
      <w:b/>
      <w:bCs/>
      <w:sz w:val="36"/>
      <w:szCs w:val="36"/>
    </w:rPr>
  </w:style>
  <w:style w:type="paragraph" w:styleId="Heading5">
    <w:name w:val="heading 5"/>
    <w:basedOn w:val="Normal"/>
    <w:next w:val="Normal"/>
    <w:link w:val="Heading5Char"/>
    <w:uiPriority w:val="1"/>
    <w:qFormat/>
    <w:pPr>
      <w:ind w:left="720"/>
      <w:outlineLvl w:val="4"/>
    </w:pPr>
    <w:rPr>
      <w:sz w:val="32"/>
      <w:szCs w:val="32"/>
      <w:u w:val="single"/>
    </w:rPr>
  </w:style>
  <w:style w:type="paragraph" w:styleId="Heading6">
    <w:name w:val="heading 6"/>
    <w:basedOn w:val="Normal"/>
    <w:next w:val="Normal"/>
    <w:link w:val="Heading6Char"/>
    <w:uiPriority w:val="1"/>
    <w:qFormat/>
    <w:pPr>
      <w:ind w:left="5605"/>
      <w:outlineLvl w:val="5"/>
    </w:pPr>
    <w:rPr>
      <w:b/>
      <w:bCs/>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Calibri" w:hAnsi="Calibri" w:cs="Calibri"/>
      <w:kern w:val="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kern w:val="0"/>
      <w:sz w:val="26"/>
      <w:szCs w:val="26"/>
    </w:rPr>
  </w:style>
  <w:style w:type="character" w:customStyle="1" w:styleId="Heading4Char">
    <w:name w:val="Heading 4 Char"/>
    <w:basedOn w:val="DefaultParagraphFont"/>
    <w:link w:val="Heading4"/>
    <w:uiPriority w:val="9"/>
    <w:semiHidden/>
    <w:rPr>
      <w:b/>
      <w:bCs/>
      <w:kern w:val="0"/>
      <w:sz w:val="28"/>
      <w:szCs w:val="28"/>
    </w:rPr>
  </w:style>
  <w:style w:type="character" w:customStyle="1" w:styleId="Heading5Char">
    <w:name w:val="Heading 5 Char"/>
    <w:basedOn w:val="DefaultParagraphFont"/>
    <w:link w:val="Heading5"/>
    <w:uiPriority w:val="9"/>
    <w:semiHidden/>
    <w:rPr>
      <w:b/>
      <w:bCs/>
      <w:i/>
      <w:iCs/>
      <w:kern w:val="0"/>
      <w:sz w:val="26"/>
      <w:szCs w:val="26"/>
    </w:rPr>
  </w:style>
  <w:style w:type="character" w:customStyle="1" w:styleId="Heading6Char">
    <w:name w:val="Heading 6 Char"/>
    <w:basedOn w:val="DefaultParagraphFont"/>
    <w:link w:val="Heading6"/>
    <w:uiPriority w:val="9"/>
    <w:semiHidden/>
    <w:rPr>
      <w:b/>
      <w:bCs/>
      <w:kern w:val="0"/>
    </w:rPr>
  </w:style>
  <w:style w:type="paragraph" w:styleId="Title">
    <w:name w:val="Title"/>
    <w:basedOn w:val="Normal"/>
    <w:next w:val="Normal"/>
    <w:link w:val="TitleChar"/>
    <w:uiPriority w:val="1"/>
    <w:qFormat/>
    <w:pPr>
      <w:spacing w:line="1059" w:lineRule="exact"/>
      <w:ind w:left="945" w:right="420"/>
      <w:jc w:val="center"/>
    </w:pPr>
    <w:rPr>
      <w:b/>
      <w:bCs/>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72"/>
    <w:qFormat/>
    <w:pPr>
      <w:spacing w:before="24"/>
      <w:ind w:left="1800" w:hanging="1690"/>
    </w:pPr>
    <w:rPr>
      <w:sz w:val="24"/>
      <w:szCs w:val="24"/>
    </w:rPr>
  </w:style>
  <w:style w:type="paragraph" w:customStyle="1" w:styleId="TableParagraph">
    <w:name w:val="Table Paragraph"/>
    <w:basedOn w:val="Normal"/>
    <w:uiPriority w:val="1"/>
    <w:qFormat/>
    <w:rPr>
      <w:rFonts w:ascii="Segoe UI" w:hAnsi="Segoe UI" w:cs="Segoe UI"/>
      <w:sz w:val="24"/>
      <w:szCs w:val="24"/>
    </w:rPr>
  </w:style>
  <w:style w:type="paragraph" w:styleId="ListBullet">
    <w:name w:val="List Bullet"/>
    <w:basedOn w:val="Normal"/>
    <w:uiPriority w:val="99"/>
    <w:unhideWhenUsed/>
    <w:rsid w:val="00527790"/>
    <w:pPr>
      <w:widowControl/>
      <w:numPr>
        <w:numId w:val="37"/>
      </w:numPr>
      <w:autoSpaceDE/>
      <w:autoSpaceDN/>
      <w:adjustRightInd/>
      <w:spacing w:after="160" w:line="259" w:lineRule="auto"/>
      <w:contextualSpacing/>
    </w:pPr>
    <w:rPr>
      <w:rFonts w:ascii="Open Sans" w:eastAsia="Open Sans" w:hAnsi="Open Sans" w:cs="Open Sans"/>
      <w14:ligatures w14:val="none"/>
    </w:rPr>
  </w:style>
  <w:style w:type="character" w:styleId="Hyperlink">
    <w:name w:val="Hyperlink"/>
    <w:basedOn w:val="DefaultParagraphFont"/>
    <w:uiPriority w:val="99"/>
    <w:unhideWhenUsed/>
    <w:rsid w:val="00410E44"/>
    <w:rPr>
      <w:color w:val="0563C1" w:themeColor="hyperlink"/>
      <w:u w:val="single"/>
    </w:rPr>
  </w:style>
  <w:style w:type="character" w:styleId="FollowedHyperlink">
    <w:name w:val="FollowedHyperlink"/>
    <w:basedOn w:val="DefaultParagraphFont"/>
    <w:uiPriority w:val="99"/>
    <w:semiHidden/>
    <w:unhideWhenUsed/>
    <w:rsid w:val="00107331"/>
    <w:rPr>
      <w:color w:val="0000FF"/>
      <w:u w:val="single"/>
    </w:rPr>
  </w:style>
  <w:style w:type="paragraph" w:customStyle="1" w:styleId="msonormal0">
    <w:name w:val="msonormal"/>
    <w:basedOn w:val="Normal"/>
    <w:rsid w:val="00107331"/>
    <w:pPr>
      <w:widowControl/>
      <w:autoSpaceDE/>
      <w:autoSpaceDN/>
      <w:adjustRightInd/>
      <w:spacing w:before="100" w:beforeAutospacing="1" w:after="100" w:afterAutospacing="1"/>
    </w:pPr>
    <w:rPr>
      <w:rFonts w:ascii="Times New Roman" w:eastAsia="Times New Roman" w:hAnsi="Times New Roman" w:cs="Times New Roman"/>
      <w:sz w:val="24"/>
      <w:szCs w:val="24"/>
      <w14:ligatures w14:val="none"/>
    </w:rPr>
  </w:style>
  <w:style w:type="paragraph" w:customStyle="1" w:styleId="xl65">
    <w:name w:val="xl65"/>
    <w:basedOn w:val="Normal"/>
    <w:rsid w:val="00107331"/>
    <w:pPr>
      <w:widowControl/>
      <w:pBdr>
        <w:top w:val="single" w:sz="4" w:space="0" w:color="auto"/>
        <w:left w:val="single" w:sz="4" w:space="0" w:color="auto"/>
        <w:bottom w:val="single" w:sz="4" w:space="0" w:color="auto"/>
        <w:right w:val="single" w:sz="4" w:space="0" w:color="auto"/>
      </w:pBdr>
      <w:shd w:val="clear" w:color="A9B2B1" w:fill="A9B2B1"/>
      <w:autoSpaceDE/>
      <w:autoSpaceDN/>
      <w:adjustRightInd/>
      <w:spacing w:before="100" w:beforeAutospacing="1" w:after="100" w:afterAutospacing="1"/>
      <w:jc w:val="center"/>
      <w:textAlignment w:val="center"/>
    </w:pPr>
    <w:rPr>
      <w:rFonts w:ascii="Times New Roman" w:eastAsia="Times New Roman" w:hAnsi="Times New Roman" w:cs="Times New Roman"/>
      <w:b/>
      <w:bCs/>
      <w:color w:val="000000"/>
      <w:sz w:val="24"/>
      <w:szCs w:val="24"/>
      <w14:ligatures w14:val="none"/>
    </w:rPr>
  </w:style>
  <w:style w:type="paragraph" w:customStyle="1" w:styleId="xl66">
    <w:name w:val="xl66"/>
    <w:basedOn w:val="Normal"/>
    <w:rsid w:val="00107331"/>
    <w:pPr>
      <w:widowControl/>
      <w:pBdr>
        <w:top w:val="single" w:sz="4" w:space="0" w:color="auto"/>
        <w:left w:val="single" w:sz="4" w:space="0" w:color="auto"/>
        <w:bottom w:val="single" w:sz="4" w:space="0" w:color="auto"/>
        <w:right w:val="single" w:sz="4" w:space="0" w:color="auto"/>
      </w:pBdr>
      <w:shd w:val="clear" w:color="A9B2B1" w:fill="A9B2B1"/>
      <w:autoSpaceDE/>
      <w:autoSpaceDN/>
      <w:adjustRightInd/>
      <w:spacing w:before="100" w:beforeAutospacing="1" w:after="100" w:afterAutospacing="1"/>
      <w:jc w:val="center"/>
      <w:textAlignment w:val="top"/>
    </w:pPr>
    <w:rPr>
      <w:rFonts w:ascii="Times New Roman" w:eastAsia="Times New Roman" w:hAnsi="Times New Roman" w:cs="Times New Roman"/>
      <w:color w:val="000000"/>
      <w:sz w:val="24"/>
      <w:szCs w:val="24"/>
      <w14:ligatures w14:val="none"/>
    </w:rPr>
  </w:style>
  <w:style w:type="paragraph" w:customStyle="1" w:styleId="xl67">
    <w:name w:val="xl67"/>
    <w:basedOn w:val="Normal"/>
    <w:rsid w:val="00107331"/>
    <w:pPr>
      <w:widowControl/>
      <w:pBdr>
        <w:top w:val="single" w:sz="4" w:space="0" w:color="auto"/>
        <w:left w:val="single" w:sz="4" w:space="0" w:color="auto"/>
        <w:bottom w:val="single" w:sz="4" w:space="0" w:color="auto"/>
        <w:right w:val="single" w:sz="4" w:space="0" w:color="auto"/>
      </w:pBdr>
      <w:shd w:val="clear" w:color="A9B2B1" w:fill="A9B2B1"/>
      <w:autoSpaceDE/>
      <w:autoSpaceDN/>
      <w:adjustRightInd/>
      <w:spacing w:before="100" w:beforeAutospacing="1" w:after="100" w:afterAutospacing="1"/>
      <w:jc w:val="center"/>
      <w:textAlignment w:val="center"/>
    </w:pPr>
    <w:rPr>
      <w:rFonts w:ascii="Times New Roman" w:eastAsia="Times New Roman" w:hAnsi="Times New Roman" w:cs="Times New Roman"/>
      <w:b/>
      <w:bCs/>
      <w:color w:val="000000"/>
      <w:sz w:val="24"/>
      <w:szCs w:val="24"/>
      <w14:ligatures w14:val="none"/>
    </w:rPr>
  </w:style>
  <w:style w:type="paragraph" w:customStyle="1" w:styleId="xl68">
    <w:name w:val="xl68"/>
    <w:basedOn w:val="Normal"/>
    <w:rsid w:val="00107331"/>
    <w:pPr>
      <w:widowControl/>
      <w:pBdr>
        <w:top w:val="single" w:sz="4" w:space="0" w:color="auto"/>
        <w:left w:val="single" w:sz="4" w:space="0" w:color="auto"/>
        <w:bottom w:val="single" w:sz="4" w:space="0" w:color="auto"/>
        <w:right w:val="single" w:sz="4" w:space="0" w:color="auto"/>
      </w:pBdr>
      <w:shd w:val="clear" w:color="CD202C" w:fill="CD202C"/>
      <w:autoSpaceDE/>
      <w:autoSpaceDN/>
      <w:adjustRightInd/>
      <w:spacing w:before="100" w:beforeAutospacing="1" w:after="100" w:afterAutospacing="1"/>
      <w:jc w:val="center"/>
      <w:textAlignment w:val="center"/>
    </w:pPr>
    <w:rPr>
      <w:rFonts w:ascii="Times New Roman" w:eastAsia="Times New Roman" w:hAnsi="Times New Roman" w:cs="Times New Roman"/>
      <w:b/>
      <w:bCs/>
      <w:color w:val="000000"/>
      <w:sz w:val="24"/>
      <w:szCs w:val="24"/>
      <w14:ligatures w14:val="none"/>
    </w:rPr>
  </w:style>
  <w:style w:type="paragraph" w:customStyle="1" w:styleId="xl69">
    <w:name w:val="xl69"/>
    <w:basedOn w:val="Normal"/>
    <w:rsid w:val="00107331"/>
    <w:pPr>
      <w:widowControl/>
      <w:pBdr>
        <w:top w:val="single" w:sz="4" w:space="0" w:color="auto"/>
        <w:left w:val="single" w:sz="4" w:space="0" w:color="auto"/>
        <w:bottom w:val="single" w:sz="4" w:space="0" w:color="auto"/>
        <w:right w:val="single" w:sz="4" w:space="0" w:color="auto"/>
      </w:pBdr>
      <w:shd w:val="clear" w:color="A9B2B1" w:fill="A9B2B1"/>
      <w:autoSpaceDE/>
      <w:autoSpaceDN/>
      <w:adjustRightInd/>
      <w:spacing w:before="100" w:beforeAutospacing="1" w:after="100" w:afterAutospacing="1"/>
      <w:jc w:val="center"/>
      <w:textAlignment w:val="center"/>
    </w:pPr>
    <w:rPr>
      <w:rFonts w:ascii="Arial" w:eastAsia="Times New Roman" w:hAnsi="Arial" w:cs="Arial"/>
      <w:b/>
      <w:bCs/>
      <w:color w:val="000000"/>
      <w:sz w:val="24"/>
      <w:szCs w:val="24"/>
      <w14:ligatures w14:val="none"/>
    </w:rPr>
  </w:style>
  <w:style w:type="paragraph" w:customStyle="1" w:styleId="xl70">
    <w:name w:val="xl70"/>
    <w:basedOn w:val="Normal"/>
    <w:rsid w:val="00107331"/>
    <w:pPr>
      <w:widowControl/>
      <w:pBdr>
        <w:top w:val="single" w:sz="4" w:space="0" w:color="auto"/>
        <w:left w:val="single" w:sz="4" w:space="0" w:color="auto"/>
        <w:bottom w:val="single" w:sz="4" w:space="0" w:color="auto"/>
        <w:right w:val="single" w:sz="4" w:space="0" w:color="auto"/>
      </w:pBdr>
      <w:shd w:val="clear" w:color="A9B2B1" w:fill="A9B2B1"/>
      <w:autoSpaceDE/>
      <w:autoSpaceDN/>
      <w:adjustRightInd/>
      <w:spacing w:before="100" w:beforeAutospacing="1" w:after="100" w:afterAutospacing="1"/>
      <w:jc w:val="center"/>
      <w:textAlignment w:val="center"/>
    </w:pPr>
    <w:rPr>
      <w:rFonts w:ascii="Times New Roman" w:eastAsia="Times New Roman" w:hAnsi="Times New Roman" w:cs="Times New Roman"/>
      <w:b/>
      <w:bCs/>
      <w:color w:val="000000"/>
      <w:sz w:val="24"/>
      <w:szCs w:val="24"/>
      <w14:ligatures w14:val="none"/>
    </w:rPr>
  </w:style>
  <w:style w:type="paragraph" w:customStyle="1" w:styleId="xl71">
    <w:name w:val="xl71"/>
    <w:basedOn w:val="Normal"/>
    <w:rsid w:val="00107331"/>
    <w:pPr>
      <w:widowControl/>
      <w:pBdr>
        <w:top w:val="single" w:sz="4" w:space="0" w:color="auto"/>
        <w:left w:val="single" w:sz="4" w:space="0" w:color="auto"/>
        <w:bottom w:val="single" w:sz="4" w:space="0" w:color="auto"/>
        <w:right w:val="single" w:sz="4" w:space="0" w:color="auto"/>
      </w:pBdr>
      <w:shd w:val="clear" w:color="A9B2B1" w:fill="A9B2B1"/>
      <w:autoSpaceDE/>
      <w:autoSpaceDN/>
      <w:adjustRightInd/>
      <w:spacing w:before="100" w:beforeAutospacing="1" w:after="100" w:afterAutospacing="1"/>
      <w:jc w:val="center"/>
      <w:textAlignment w:val="center"/>
    </w:pPr>
    <w:rPr>
      <w:rFonts w:ascii="Times New Roman" w:eastAsia="Times New Roman" w:hAnsi="Times New Roman" w:cs="Times New Roman"/>
      <w:b/>
      <w:bCs/>
      <w:color w:val="000000"/>
      <w:sz w:val="24"/>
      <w:szCs w:val="24"/>
      <w14:ligatures w14:val="none"/>
    </w:rPr>
  </w:style>
  <w:style w:type="paragraph" w:customStyle="1" w:styleId="xl72">
    <w:name w:val="xl72"/>
    <w:basedOn w:val="Normal"/>
    <w:rsid w:val="00107331"/>
    <w:pPr>
      <w:widowControl/>
      <w:pBdr>
        <w:top w:val="single" w:sz="4" w:space="0" w:color="auto"/>
        <w:left w:val="single" w:sz="4" w:space="0" w:color="auto"/>
        <w:bottom w:val="single" w:sz="4" w:space="0" w:color="auto"/>
        <w:right w:val="single" w:sz="4" w:space="0" w:color="auto"/>
      </w:pBdr>
      <w:shd w:val="clear" w:color="A9B2B1" w:fill="A9B2B1"/>
      <w:autoSpaceDE/>
      <w:autoSpaceDN/>
      <w:adjustRightInd/>
      <w:spacing w:before="100" w:beforeAutospacing="1" w:after="100" w:afterAutospacing="1"/>
      <w:jc w:val="center"/>
      <w:textAlignment w:val="center"/>
    </w:pPr>
    <w:rPr>
      <w:rFonts w:ascii="Times New Roman" w:eastAsia="Times New Roman" w:hAnsi="Times New Roman" w:cs="Times New Roman"/>
      <w:b/>
      <w:bCs/>
      <w:color w:val="000000"/>
      <w:sz w:val="24"/>
      <w:szCs w:val="24"/>
      <w14:ligatures w14:val="none"/>
    </w:rPr>
  </w:style>
  <w:style w:type="paragraph" w:customStyle="1" w:styleId="xl73">
    <w:name w:val="xl73"/>
    <w:basedOn w:val="Normal"/>
    <w:rsid w:val="00107331"/>
    <w:pPr>
      <w:widowControl/>
      <w:pBdr>
        <w:top w:val="single" w:sz="4" w:space="0" w:color="auto"/>
        <w:left w:val="single" w:sz="4" w:space="0" w:color="auto"/>
        <w:bottom w:val="single" w:sz="4" w:space="0" w:color="auto"/>
        <w:right w:val="single" w:sz="4" w:space="0" w:color="auto"/>
      </w:pBdr>
      <w:shd w:val="clear" w:color="A9B2B1" w:fill="A9B2B1"/>
      <w:autoSpaceDE/>
      <w:autoSpaceDN/>
      <w:adjustRightInd/>
      <w:spacing w:before="100" w:beforeAutospacing="1" w:after="100" w:afterAutospacing="1"/>
      <w:jc w:val="center"/>
      <w:textAlignment w:val="center"/>
    </w:pPr>
    <w:rPr>
      <w:rFonts w:ascii="Times New Roman" w:eastAsia="Times New Roman" w:hAnsi="Times New Roman" w:cs="Times New Roman"/>
      <w:b/>
      <w:bCs/>
      <w:color w:val="000000"/>
      <w:sz w:val="24"/>
      <w:szCs w:val="24"/>
      <w14:ligatures w14:val="none"/>
    </w:rPr>
  </w:style>
  <w:style w:type="paragraph" w:customStyle="1" w:styleId="xl74">
    <w:name w:val="xl74"/>
    <w:basedOn w:val="Normal"/>
    <w:rsid w:val="00107331"/>
    <w:pPr>
      <w:widowControl/>
      <w:pBdr>
        <w:top w:val="single" w:sz="4" w:space="0" w:color="auto"/>
        <w:left w:val="single" w:sz="4" w:space="0" w:color="auto"/>
        <w:bottom w:val="single" w:sz="4" w:space="0" w:color="auto"/>
        <w:right w:val="single" w:sz="4" w:space="0" w:color="auto"/>
      </w:pBdr>
      <w:shd w:val="clear" w:color="A9B2B1" w:fill="A9B2B1"/>
      <w:autoSpaceDE/>
      <w:autoSpaceDN/>
      <w:adjustRightInd/>
      <w:spacing w:before="100" w:beforeAutospacing="1" w:after="100" w:afterAutospacing="1"/>
      <w:textAlignment w:val="top"/>
    </w:pPr>
    <w:rPr>
      <w:rFonts w:ascii="Times New Roman" w:eastAsia="Times New Roman" w:hAnsi="Times New Roman" w:cs="Times New Roman"/>
      <w:sz w:val="24"/>
      <w:szCs w:val="24"/>
      <w14:ligatures w14:val="none"/>
    </w:rPr>
  </w:style>
  <w:style w:type="paragraph" w:customStyle="1" w:styleId="xl75">
    <w:name w:val="xl75"/>
    <w:basedOn w:val="Normal"/>
    <w:rsid w:val="00107331"/>
    <w:pPr>
      <w:widowControl/>
      <w:pBdr>
        <w:top w:val="single" w:sz="4" w:space="0" w:color="auto"/>
        <w:left w:val="single" w:sz="4" w:space="0" w:color="auto"/>
        <w:bottom w:val="single" w:sz="4" w:space="0" w:color="auto"/>
        <w:right w:val="single" w:sz="4" w:space="0" w:color="auto"/>
      </w:pBdr>
      <w:shd w:val="clear" w:color="A9B2B1" w:fill="A9B2B1"/>
      <w:autoSpaceDE/>
      <w:autoSpaceDN/>
      <w:adjustRightInd/>
      <w:spacing w:before="100" w:beforeAutospacing="1" w:after="100" w:afterAutospacing="1"/>
      <w:textAlignment w:val="top"/>
    </w:pPr>
    <w:rPr>
      <w:rFonts w:ascii="Arial" w:eastAsia="Times New Roman" w:hAnsi="Arial" w:cs="Arial"/>
      <w:sz w:val="24"/>
      <w:szCs w:val="24"/>
      <w14:ligatures w14:val="none"/>
    </w:rPr>
  </w:style>
  <w:style w:type="paragraph" w:customStyle="1" w:styleId="xl76">
    <w:name w:val="xl76"/>
    <w:basedOn w:val="Normal"/>
    <w:rsid w:val="00107331"/>
    <w:pPr>
      <w:widowControl/>
      <w:pBdr>
        <w:top w:val="single" w:sz="4" w:space="0" w:color="auto"/>
        <w:left w:val="single" w:sz="4" w:space="0" w:color="auto"/>
        <w:bottom w:val="single" w:sz="4" w:space="0" w:color="auto"/>
        <w:right w:val="single" w:sz="4" w:space="0" w:color="auto"/>
      </w:pBdr>
      <w:shd w:val="clear" w:color="A9B2B1" w:fill="A9B2B1"/>
      <w:autoSpaceDE/>
      <w:autoSpaceDN/>
      <w:adjustRightInd/>
      <w:spacing w:before="100" w:beforeAutospacing="1" w:after="100" w:afterAutospacing="1"/>
      <w:textAlignment w:val="top"/>
    </w:pPr>
    <w:rPr>
      <w:rFonts w:ascii="Times New Roman" w:eastAsia="Times New Roman" w:hAnsi="Times New Roman" w:cs="Times New Roman"/>
      <w:sz w:val="24"/>
      <w:szCs w:val="24"/>
      <w14:ligatures w14:val="none"/>
    </w:rPr>
  </w:style>
  <w:style w:type="paragraph" w:customStyle="1" w:styleId="xl77">
    <w:name w:val="xl77"/>
    <w:basedOn w:val="Normal"/>
    <w:rsid w:val="0010733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sz w:val="24"/>
      <w:szCs w:val="24"/>
      <w14:ligatures w14:val="none"/>
    </w:rPr>
  </w:style>
  <w:style w:type="paragraph" w:customStyle="1" w:styleId="xl78">
    <w:name w:val="xl78"/>
    <w:basedOn w:val="Normal"/>
    <w:rsid w:val="0010733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eastAsia="Times New Roman" w:hAnsi="Times New Roman" w:cs="Times New Roman"/>
      <w:sz w:val="24"/>
      <w:szCs w:val="24"/>
      <w14:ligatures w14:val="none"/>
    </w:rPr>
  </w:style>
  <w:style w:type="paragraph" w:customStyle="1" w:styleId="xl79">
    <w:name w:val="xl79"/>
    <w:basedOn w:val="Normal"/>
    <w:rsid w:val="0010733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sz w:val="24"/>
      <w:szCs w:val="24"/>
      <w14:ligatures w14:val="none"/>
    </w:rPr>
  </w:style>
  <w:style w:type="paragraph" w:customStyle="1" w:styleId="xl80">
    <w:name w:val="xl80"/>
    <w:basedOn w:val="Normal"/>
    <w:rsid w:val="0010733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eastAsia="Times New Roman" w:hAnsi="Times New Roman" w:cs="Times New Roman"/>
      <w:sz w:val="24"/>
      <w:szCs w:val="24"/>
      <w14:ligatures w14:val="none"/>
    </w:rPr>
  </w:style>
  <w:style w:type="paragraph" w:customStyle="1" w:styleId="xl81">
    <w:name w:val="xl81"/>
    <w:basedOn w:val="Normal"/>
    <w:rsid w:val="0010733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Times New Roman" w:hAnsi="Times New Roman" w:cs="Times New Roman"/>
      <w:color w:val="000000"/>
      <w:sz w:val="24"/>
      <w:szCs w:val="24"/>
      <w14:ligatures w14:val="none"/>
    </w:rPr>
  </w:style>
  <w:style w:type="paragraph" w:styleId="Header">
    <w:name w:val="header"/>
    <w:basedOn w:val="Normal"/>
    <w:link w:val="HeaderChar"/>
    <w:uiPriority w:val="99"/>
    <w:unhideWhenUsed/>
    <w:rsid w:val="00D5560E"/>
    <w:pPr>
      <w:tabs>
        <w:tab w:val="center" w:pos="4680"/>
        <w:tab w:val="right" w:pos="9360"/>
      </w:tabs>
    </w:pPr>
  </w:style>
  <w:style w:type="character" w:customStyle="1" w:styleId="HeaderChar">
    <w:name w:val="Header Char"/>
    <w:basedOn w:val="DefaultParagraphFont"/>
    <w:link w:val="Header"/>
    <w:uiPriority w:val="99"/>
    <w:rsid w:val="00D5560E"/>
    <w:rPr>
      <w:rFonts w:ascii="Calibri" w:hAnsi="Calibri" w:cs="Calibri"/>
      <w:kern w:val="0"/>
    </w:rPr>
  </w:style>
  <w:style w:type="paragraph" w:styleId="Footer">
    <w:name w:val="footer"/>
    <w:basedOn w:val="Normal"/>
    <w:link w:val="FooterChar"/>
    <w:uiPriority w:val="99"/>
    <w:unhideWhenUsed/>
    <w:rsid w:val="00D5560E"/>
    <w:pPr>
      <w:tabs>
        <w:tab w:val="center" w:pos="4680"/>
        <w:tab w:val="right" w:pos="9360"/>
      </w:tabs>
    </w:pPr>
  </w:style>
  <w:style w:type="character" w:customStyle="1" w:styleId="FooterChar">
    <w:name w:val="Footer Char"/>
    <w:basedOn w:val="DefaultParagraphFont"/>
    <w:link w:val="Footer"/>
    <w:uiPriority w:val="99"/>
    <w:rsid w:val="00D5560E"/>
    <w:rPr>
      <w:rFonts w:ascii="Calibri" w:hAnsi="Calibri" w:cs="Calibri"/>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91470">
      <w:bodyDiv w:val="1"/>
      <w:marLeft w:val="0"/>
      <w:marRight w:val="0"/>
      <w:marTop w:val="0"/>
      <w:marBottom w:val="0"/>
      <w:divBdr>
        <w:top w:val="none" w:sz="0" w:space="0" w:color="auto"/>
        <w:left w:val="none" w:sz="0" w:space="0" w:color="auto"/>
        <w:bottom w:val="none" w:sz="0" w:space="0" w:color="auto"/>
        <w:right w:val="none" w:sz="0" w:space="0" w:color="auto"/>
      </w:divBdr>
    </w:div>
    <w:div w:id="372117552">
      <w:bodyDiv w:val="1"/>
      <w:marLeft w:val="0"/>
      <w:marRight w:val="0"/>
      <w:marTop w:val="0"/>
      <w:marBottom w:val="0"/>
      <w:divBdr>
        <w:top w:val="none" w:sz="0" w:space="0" w:color="auto"/>
        <w:left w:val="none" w:sz="0" w:space="0" w:color="auto"/>
        <w:bottom w:val="none" w:sz="0" w:space="0" w:color="auto"/>
        <w:right w:val="none" w:sz="0" w:space="0" w:color="auto"/>
      </w:divBdr>
      <w:divsChild>
        <w:div w:id="1002001710">
          <w:marLeft w:val="0"/>
          <w:marRight w:val="0"/>
          <w:marTop w:val="0"/>
          <w:marBottom w:val="0"/>
          <w:divBdr>
            <w:top w:val="none" w:sz="0" w:space="0" w:color="auto"/>
            <w:left w:val="none" w:sz="0" w:space="0" w:color="auto"/>
            <w:bottom w:val="none" w:sz="0" w:space="0" w:color="auto"/>
            <w:right w:val="none" w:sz="0" w:space="0" w:color="auto"/>
          </w:divBdr>
        </w:div>
        <w:div w:id="1448771467">
          <w:marLeft w:val="0"/>
          <w:marRight w:val="0"/>
          <w:marTop w:val="0"/>
          <w:marBottom w:val="0"/>
          <w:divBdr>
            <w:top w:val="none" w:sz="0" w:space="0" w:color="auto"/>
            <w:left w:val="none" w:sz="0" w:space="0" w:color="auto"/>
            <w:bottom w:val="none" w:sz="0" w:space="0" w:color="auto"/>
            <w:right w:val="none" w:sz="0" w:space="0" w:color="auto"/>
          </w:divBdr>
        </w:div>
        <w:div w:id="639270102">
          <w:marLeft w:val="0"/>
          <w:marRight w:val="0"/>
          <w:marTop w:val="0"/>
          <w:marBottom w:val="0"/>
          <w:divBdr>
            <w:top w:val="none" w:sz="0" w:space="0" w:color="auto"/>
            <w:left w:val="none" w:sz="0" w:space="0" w:color="auto"/>
            <w:bottom w:val="none" w:sz="0" w:space="0" w:color="auto"/>
            <w:right w:val="none" w:sz="0" w:space="0" w:color="auto"/>
          </w:divBdr>
        </w:div>
        <w:div w:id="1561398512">
          <w:marLeft w:val="0"/>
          <w:marRight w:val="0"/>
          <w:marTop w:val="0"/>
          <w:marBottom w:val="0"/>
          <w:divBdr>
            <w:top w:val="none" w:sz="0" w:space="0" w:color="auto"/>
            <w:left w:val="none" w:sz="0" w:space="0" w:color="auto"/>
            <w:bottom w:val="none" w:sz="0" w:space="0" w:color="auto"/>
            <w:right w:val="none" w:sz="0" w:space="0" w:color="auto"/>
          </w:divBdr>
        </w:div>
        <w:div w:id="1594359858">
          <w:marLeft w:val="0"/>
          <w:marRight w:val="0"/>
          <w:marTop w:val="0"/>
          <w:marBottom w:val="0"/>
          <w:divBdr>
            <w:top w:val="none" w:sz="0" w:space="0" w:color="auto"/>
            <w:left w:val="none" w:sz="0" w:space="0" w:color="auto"/>
            <w:bottom w:val="none" w:sz="0" w:space="0" w:color="auto"/>
            <w:right w:val="none" w:sz="0" w:space="0" w:color="auto"/>
          </w:divBdr>
        </w:div>
        <w:div w:id="44842665">
          <w:marLeft w:val="0"/>
          <w:marRight w:val="0"/>
          <w:marTop w:val="0"/>
          <w:marBottom w:val="0"/>
          <w:divBdr>
            <w:top w:val="none" w:sz="0" w:space="0" w:color="auto"/>
            <w:left w:val="none" w:sz="0" w:space="0" w:color="auto"/>
            <w:bottom w:val="none" w:sz="0" w:space="0" w:color="auto"/>
            <w:right w:val="none" w:sz="0" w:space="0" w:color="auto"/>
          </w:divBdr>
        </w:div>
        <w:div w:id="2034963042">
          <w:marLeft w:val="0"/>
          <w:marRight w:val="0"/>
          <w:marTop w:val="0"/>
          <w:marBottom w:val="0"/>
          <w:divBdr>
            <w:top w:val="none" w:sz="0" w:space="0" w:color="auto"/>
            <w:left w:val="none" w:sz="0" w:space="0" w:color="auto"/>
            <w:bottom w:val="none" w:sz="0" w:space="0" w:color="auto"/>
            <w:right w:val="none" w:sz="0" w:space="0" w:color="auto"/>
          </w:divBdr>
        </w:div>
        <w:div w:id="918294718">
          <w:marLeft w:val="0"/>
          <w:marRight w:val="0"/>
          <w:marTop w:val="0"/>
          <w:marBottom w:val="0"/>
          <w:divBdr>
            <w:top w:val="none" w:sz="0" w:space="0" w:color="auto"/>
            <w:left w:val="none" w:sz="0" w:space="0" w:color="auto"/>
            <w:bottom w:val="none" w:sz="0" w:space="0" w:color="auto"/>
            <w:right w:val="none" w:sz="0" w:space="0" w:color="auto"/>
          </w:divBdr>
        </w:div>
        <w:div w:id="1716656973">
          <w:marLeft w:val="0"/>
          <w:marRight w:val="0"/>
          <w:marTop w:val="0"/>
          <w:marBottom w:val="0"/>
          <w:divBdr>
            <w:top w:val="none" w:sz="0" w:space="0" w:color="auto"/>
            <w:left w:val="none" w:sz="0" w:space="0" w:color="auto"/>
            <w:bottom w:val="none" w:sz="0" w:space="0" w:color="auto"/>
            <w:right w:val="none" w:sz="0" w:space="0" w:color="auto"/>
          </w:divBdr>
        </w:div>
        <w:div w:id="2007777669">
          <w:marLeft w:val="0"/>
          <w:marRight w:val="0"/>
          <w:marTop w:val="0"/>
          <w:marBottom w:val="0"/>
          <w:divBdr>
            <w:top w:val="none" w:sz="0" w:space="0" w:color="auto"/>
            <w:left w:val="none" w:sz="0" w:space="0" w:color="auto"/>
            <w:bottom w:val="none" w:sz="0" w:space="0" w:color="auto"/>
            <w:right w:val="none" w:sz="0" w:space="0" w:color="auto"/>
          </w:divBdr>
        </w:div>
        <w:div w:id="881290992">
          <w:marLeft w:val="0"/>
          <w:marRight w:val="0"/>
          <w:marTop w:val="0"/>
          <w:marBottom w:val="0"/>
          <w:divBdr>
            <w:top w:val="none" w:sz="0" w:space="0" w:color="auto"/>
            <w:left w:val="none" w:sz="0" w:space="0" w:color="auto"/>
            <w:bottom w:val="none" w:sz="0" w:space="0" w:color="auto"/>
            <w:right w:val="none" w:sz="0" w:space="0" w:color="auto"/>
          </w:divBdr>
        </w:div>
        <w:div w:id="461465947">
          <w:marLeft w:val="0"/>
          <w:marRight w:val="0"/>
          <w:marTop w:val="0"/>
          <w:marBottom w:val="0"/>
          <w:divBdr>
            <w:top w:val="none" w:sz="0" w:space="0" w:color="auto"/>
            <w:left w:val="none" w:sz="0" w:space="0" w:color="auto"/>
            <w:bottom w:val="none" w:sz="0" w:space="0" w:color="auto"/>
            <w:right w:val="none" w:sz="0" w:space="0" w:color="auto"/>
          </w:divBdr>
        </w:div>
        <w:div w:id="1562864110">
          <w:marLeft w:val="0"/>
          <w:marRight w:val="0"/>
          <w:marTop w:val="0"/>
          <w:marBottom w:val="0"/>
          <w:divBdr>
            <w:top w:val="none" w:sz="0" w:space="0" w:color="auto"/>
            <w:left w:val="none" w:sz="0" w:space="0" w:color="auto"/>
            <w:bottom w:val="none" w:sz="0" w:space="0" w:color="auto"/>
            <w:right w:val="none" w:sz="0" w:space="0" w:color="auto"/>
          </w:divBdr>
        </w:div>
        <w:div w:id="8987590">
          <w:marLeft w:val="0"/>
          <w:marRight w:val="0"/>
          <w:marTop w:val="0"/>
          <w:marBottom w:val="0"/>
          <w:divBdr>
            <w:top w:val="none" w:sz="0" w:space="0" w:color="auto"/>
            <w:left w:val="none" w:sz="0" w:space="0" w:color="auto"/>
            <w:bottom w:val="none" w:sz="0" w:space="0" w:color="auto"/>
            <w:right w:val="none" w:sz="0" w:space="0" w:color="auto"/>
          </w:divBdr>
        </w:div>
        <w:div w:id="2135051935">
          <w:marLeft w:val="0"/>
          <w:marRight w:val="0"/>
          <w:marTop w:val="0"/>
          <w:marBottom w:val="0"/>
          <w:divBdr>
            <w:top w:val="none" w:sz="0" w:space="0" w:color="auto"/>
            <w:left w:val="none" w:sz="0" w:space="0" w:color="auto"/>
            <w:bottom w:val="none" w:sz="0" w:space="0" w:color="auto"/>
            <w:right w:val="none" w:sz="0" w:space="0" w:color="auto"/>
          </w:divBdr>
        </w:div>
      </w:divsChild>
    </w:div>
    <w:div w:id="1132333881">
      <w:bodyDiv w:val="1"/>
      <w:marLeft w:val="0"/>
      <w:marRight w:val="0"/>
      <w:marTop w:val="0"/>
      <w:marBottom w:val="0"/>
      <w:divBdr>
        <w:top w:val="none" w:sz="0" w:space="0" w:color="auto"/>
        <w:left w:val="none" w:sz="0" w:space="0" w:color="auto"/>
        <w:bottom w:val="none" w:sz="0" w:space="0" w:color="auto"/>
        <w:right w:val="none" w:sz="0" w:space="0" w:color="auto"/>
      </w:divBdr>
      <w:divsChild>
        <w:div w:id="8195406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532869">
              <w:marLeft w:val="0"/>
              <w:marRight w:val="0"/>
              <w:marTop w:val="0"/>
              <w:marBottom w:val="0"/>
              <w:divBdr>
                <w:top w:val="none" w:sz="0" w:space="0" w:color="auto"/>
                <w:left w:val="none" w:sz="0" w:space="0" w:color="auto"/>
                <w:bottom w:val="none" w:sz="0" w:space="0" w:color="auto"/>
                <w:right w:val="none" w:sz="0" w:space="0" w:color="auto"/>
              </w:divBdr>
              <w:divsChild>
                <w:div w:id="1953048794">
                  <w:marLeft w:val="0"/>
                  <w:marRight w:val="0"/>
                  <w:marTop w:val="0"/>
                  <w:marBottom w:val="0"/>
                  <w:divBdr>
                    <w:top w:val="none" w:sz="0" w:space="0" w:color="auto"/>
                    <w:left w:val="none" w:sz="0" w:space="0" w:color="auto"/>
                    <w:bottom w:val="none" w:sz="0" w:space="0" w:color="auto"/>
                    <w:right w:val="none" w:sz="0" w:space="0" w:color="auto"/>
                  </w:divBdr>
                  <w:divsChild>
                    <w:div w:id="508493929">
                      <w:marLeft w:val="0"/>
                      <w:marRight w:val="0"/>
                      <w:marTop w:val="0"/>
                      <w:marBottom w:val="0"/>
                      <w:divBdr>
                        <w:top w:val="none" w:sz="0" w:space="0" w:color="auto"/>
                        <w:left w:val="none" w:sz="0" w:space="0" w:color="auto"/>
                        <w:bottom w:val="none" w:sz="0" w:space="0" w:color="auto"/>
                        <w:right w:val="none" w:sz="0" w:space="0" w:color="auto"/>
                      </w:divBdr>
                    </w:div>
                    <w:div w:id="1094862290">
                      <w:marLeft w:val="0"/>
                      <w:marRight w:val="0"/>
                      <w:marTop w:val="0"/>
                      <w:marBottom w:val="0"/>
                      <w:divBdr>
                        <w:top w:val="none" w:sz="0" w:space="0" w:color="auto"/>
                        <w:left w:val="none" w:sz="0" w:space="0" w:color="auto"/>
                        <w:bottom w:val="none" w:sz="0" w:space="0" w:color="auto"/>
                        <w:right w:val="none" w:sz="0" w:space="0" w:color="auto"/>
                      </w:divBdr>
                    </w:div>
                    <w:div w:id="881401710">
                      <w:marLeft w:val="0"/>
                      <w:marRight w:val="0"/>
                      <w:marTop w:val="0"/>
                      <w:marBottom w:val="0"/>
                      <w:divBdr>
                        <w:top w:val="none" w:sz="0" w:space="0" w:color="auto"/>
                        <w:left w:val="none" w:sz="0" w:space="0" w:color="auto"/>
                        <w:bottom w:val="none" w:sz="0" w:space="0" w:color="auto"/>
                        <w:right w:val="none" w:sz="0" w:space="0" w:color="auto"/>
                      </w:divBdr>
                    </w:div>
                    <w:div w:id="1367947767">
                      <w:marLeft w:val="0"/>
                      <w:marRight w:val="0"/>
                      <w:marTop w:val="0"/>
                      <w:marBottom w:val="0"/>
                      <w:divBdr>
                        <w:top w:val="none" w:sz="0" w:space="0" w:color="auto"/>
                        <w:left w:val="none" w:sz="0" w:space="0" w:color="auto"/>
                        <w:bottom w:val="none" w:sz="0" w:space="0" w:color="auto"/>
                        <w:right w:val="none" w:sz="0" w:space="0" w:color="auto"/>
                      </w:divBdr>
                    </w:div>
                    <w:div w:id="1487014422">
                      <w:marLeft w:val="0"/>
                      <w:marRight w:val="0"/>
                      <w:marTop w:val="0"/>
                      <w:marBottom w:val="0"/>
                      <w:divBdr>
                        <w:top w:val="none" w:sz="0" w:space="0" w:color="auto"/>
                        <w:left w:val="none" w:sz="0" w:space="0" w:color="auto"/>
                        <w:bottom w:val="none" w:sz="0" w:space="0" w:color="auto"/>
                        <w:right w:val="none" w:sz="0" w:space="0" w:color="auto"/>
                      </w:divBdr>
                    </w:div>
                    <w:div w:id="1983077926">
                      <w:marLeft w:val="0"/>
                      <w:marRight w:val="0"/>
                      <w:marTop w:val="0"/>
                      <w:marBottom w:val="0"/>
                      <w:divBdr>
                        <w:top w:val="none" w:sz="0" w:space="0" w:color="auto"/>
                        <w:left w:val="none" w:sz="0" w:space="0" w:color="auto"/>
                        <w:bottom w:val="none" w:sz="0" w:space="0" w:color="auto"/>
                        <w:right w:val="none" w:sz="0" w:space="0" w:color="auto"/>
                      </w:divBdr>
                    </w:div>
                    <w:div w:id="42795756">
                      <w:marLeft w:val="0"/>
                      <w:marRight w:val="0"/>
                      <w:marTop w:val="0"/>
                      <w:marBottom w:val="0"/>
                      <w:divBdr>
                        <w:top w:val="none" w:sz="0" w:space="0" w:color="auto"/>
                        <w:left w:val="none" w:sz="0" w:space="0" w:color="auto"/>
                        <w:bottom w:val="none" w:sz="0" w:space="0" w:color="auto"/>
                        <w:right w:val="none" w:sz="0" w:space="0" w:color="auto"/>
                      </w:divBdr>
                    </w:div>
                    <w:div w:id="848561412">
                      <w:marLeft w:val="0"/>
                      <w:marRight w:val="0"/>
                      <w:marTop w:val="0"/>
                      <w:marBottom w:val="0"/>
                      <w:divBdr>
                        <w:top w:val="none" w:sz="0" w:space="0" w:color="auto"/>
                        <w:left w:val="none" w:sz="0" w:space="0" w:color="auto"/>
                        <w:bottom w:val="none" w:sz="0" w:space="0" w:color="auto"/>
                        <w:right w:val="none" w:sz="0" w:space="0" w:color="auto"/>
                      </w:divBdr>
                    </w:div>
                    <w:div w:id="1668096835">
                      <w:marLeft w:val="0"/>
                      <w:marRight w:val="0"/>
                      <w:marTop w:val="0"/>
                      <w:marBottom w:val="0"/>
                      <w:divBdr>
                        <w:top w:val="none" w:sz="0" w:space="0" w:color="auto"/>
                        <w:left w:val="none" w:sz="0" w:space="0" w:color="auto"/>
                        <w:bottom w:val="none" w:sz="0" w:space="0" w:color="auto"/>
                        <w:right w:val="none" w:sz="0" w:space="0" w:color="auto"/>
                      </w:divBdr>
                    </w:div>
                    <w:div w:id="1478567726">
                      <w:marLeft w:val="0"/>
                      <w:marRight w:val="0"/>
                      <w:marTop w:val="0"/>
                      <w:marBottom w:val="0"/>
                      <w:divBdr>
                        <w:top w:val="none" w:sz="0" w:space="0" w:color="auto"/>
                        <w:left w:val="none" w:sz="0" w:space="0" w:color="auto"/>
                        <w:bottom w:val="none" w:sz="0" w:space="0" w:color="auto"/>
                        <w:right w:val="none" w:sz="0" w:space="0" w:color="auto"/>
                      </w:divBdr>
                    </w:div>
                    <w:div w:id="886456122">
                      <w:marLeft w:val="0"/>
                      <w:marRight w:val="0"/>
                      <w:marTop w:val="0"/>
                      <w:marBottom w:val="0"/>
                      <w:divBdr>
                        <w:top w:val="none" w:sz="0" w:space="0" w:color="auto"/>
                        <w:left w:val="none" w:sz="0" w:space="0" w:color="auto"/>
                        <w:bottom w:val="none" w:sz="0" w:space="0" w:color="auto"/>
                        <w:right w:val="none" w:sz="0" w:space="0" w:color="auto"/>
                      </w:divBdr>
                    </w:div>
                    <w:div w:id="827132254">
                      <w:marLeft w:val="0"/>
                      <w:marRight w:val="0"/>
                      <w:marTop w:val="0"/>
                      <w:marBottom w:val="0"/>
                      <w:divBdr>
                        <w:top w:val="none" w:sz="0" w:space="0" w:color="auto"/>
                        <w:left w:val="none" w:sz="0" w:space="0" w:color="auto"/>
                        <w:bottom w:val="none" w:sz="0" w:space="0" w:color="auto"/>
                        <w:right w:val="none" w:sz="0" w:space="0" w:color="auto"/>
                      </w:divBdr>
                    </w:div>
                    <w:div w:id="1392388859">
                      <w:marLeft w:val="0"/>
                      <w:marRight w:val="0"/>
                      <w:marTop w:val="0"/>
                      <w:marBottom w:val="0"/>
                      <w:divBdr>
                        <w:top w:val="none" w:sz="0" w:space="0" w:color="auto"/>
                        <w:left w:val="none" w:sz="0" w:space="0" w:color="auto"/>
                        <w:bottom w:val="none" w:sz="0" w:space="0" w:color="auto"/>
                        <w:right w:val="none" w:sz="0" w:space="0" w:color="auto"/>
                      </w:divBdr>
                    </w:div>
                    <w:div w:id="2031107714">
                      <w:marLeft w:val="0"/>
                      <w:marRight w:val="0"/>
                      <w:marTop w:val="0"/>
                      <w:marBottom w:val="0"/>
                      <w:divBdr>
                        <w:top w:val="none" w:sz="0" w:space="0" w:color="auto"/>
                        <w:left w:val="none" w:sz="0" w:space="0" w:color="auto"/>
                        <w:bottom w:val="none" w:sz="0" w:space="0" w:color="auto"/>
                        <w:right w:val="none" w:sz="0" w:space="0" w:color="auto"/>
                      </w:divBdr>
                    </w:div>
                    <w:div w:id="646938592">
                      <w:marLeft w:val="0"/>
                      <w:marRight w:val="0"/>
                      <w:marTop w:val="0"/>
                      <w:marBottom w:val="0"/>
                      <w:divBdr>
                        <w:top w:val="none" w:sz="0" w:space="0" w:color="auto"/>
                        <w:left w:val="none" w:sz="0" w:space="0" w:color="auto"/>
                        <w:bottom w:val="none" w:sz="0" w:space="0" w:color="auto"/>
                        <w:right w:val="none" w:sz="0" w:space="0" w:color="auto"/>
                      </w:divBdr>
                    </w:div>
                    <w:div w:id="1785685021">
                      <w:marLeft w:val="0"/>
                      <w:marRight w:val="0"/>
                      <w:marTop w:val="0"/>
                      <w:marBottom w:val="0"/>
                      <w:divBdr>
                        <w:top w:val="none" w:sz="0" w:space="0" w:color="auto"/>
                        <w:left w:val="none" w:sz="0" w:space="0" w:color="auto"/>
                        <w:bottom w:val="none" w:sz="0" w:space="0" w:color="auto"/>
                        <w:right w:val="none" w:sz="0" w:space="0" w:color="auto"/>
                      </w:divBdr>
                    </w:div>
                    <w:div w:id="1155100839">
                      <w:marLeft w:val="0"/>
                      <w:marRight w:val="0"/>
                      <w:marTop w:val="0"/>
                      <w:marBottom w:val="0"/>
                      <w:divBdr>
                        <w:top w:val="none" w:sz="0" w:space="0" w:color="auto"/>
                        <w:left w:val="none" w:sz="0" w:space="0" w:color="auto"/>
                        <w:bottom w:val="none" w:sz="0" w:space="0" w:color="auto"/>
                        <w:right w:val="none" w:sz="0" w:space="0" w:color="auto"/>
                      </w:divBdr>
                    </w:div>
                    <w:div w:id="1928414620">
                      <w:marLeft w:val="0"/>
                      <w:marRight w:val="0"/>
                      <w:marTop w:val="0"/>
                      <w:marBottom w:val="0"/>
                      <w:divBdr>
                        <w:top w:val="none" w:sz="0" w:space="0" w:color="auto"/>
                        <w:left w:val="none" w:sz="0" w:space="0" w:color="auto"/>
                        <w:bottom w:val="none" w:sz="0" w:space="0" w:color="auto"/>
                        <w:right w:val="none" w:sz="0" w:space="0" w:color="auto"/>
                      </w:divBdr>
                    </w:div>
                    <w:div w:id="99371947">
                      <w:marLeft w:val="0"/>
                      <w:marRight w:val="0"/>
                      <w:marTop w:val="0"/>
                      <w:marBottom w:val="0"/>
                      <w:divBdr>
                        <w:top w:val="none" w:sz="0" w:space="0" w:color="auto"/>
                        <w:left w:val="none" w:sz="0" w:space="0" w:color="auto"/>
                        <w:bottom w:val="none" w:sz="0" w:space="0" w:color="auto"/>
                        <w:right w:val="none" w:sz="0" w:space="0" w:color="auto"/>
                      </w:divBdr>
                    </w:div>
                    <w:div w:id="214971551">
                      <w:marLeft w:val="0"/>
                      <w:marRight w:val="0"/>
                      <w:marTop w:val="0"/>
                      <w:marBottom w:val="0"/>
                      <w:divBdr>
                        <w:top w:val="none" w:sz="0" w:space="0" w:color="auto"/>
                        <w:left w:val="none" w:sz="0" w:space="0" w:color="auto"/>
                        <w:bottom w:val="none" w:sz="0" w:space="0" w:color="auto"/>
                        <w:right w:val="none" w:sz="0" w:space="0" w:color="auto"/>
                      </w:divBdr>
                    </w:div>
                    <w:div w:id="1455634219">
                      <w:marLeft w:val="0"/>
                      <w:marRight w:val="0"/>
                      <w:marTop w:val="0"/>
                      <w:marBottom w:val="0"/>
                      <w:divBdr>
                        <w:top w:val="none" w:sz="0" w:space="0" w:color="auto"/>
                        <w:left w:val="none" w:sz="0" w:space="0" w:color="auto"/>
                        <w:bottom w:val="none" w:sz="0" w:space="0" w:color="auto"/>
                        <w:right w:val="none" w:sz="0" w:space="0" w:color="auto"/>
                      </w:divBdr>
                    </w:div>
                    <w:div w:id="1925068761">
                      <w:marLeft w:val="0"/>
                      <w:marRight w:val="0"/>
                      <w:marTop w:val="0"/>
                      <w:marBottom w:val="0"/>
                      <w:divBdr>
                        <w:top w:val="none" w:sz="0" w:space="0" w:color="auto"/>
                        <w:left w:val="none" w:sz="0" w:space="0" w:color="auto"/>
                        <w:bottom w:val="none" w:sz="0" w:space="0" w:color="auto"/>
                        <w:right w:val="none" w:sz="0" w:space="0" w:color="auto"/>
                      </w:divBdr>
                    </w:div>
                    <w:div w:id="1247039536">
                      <w:marLeft w:val="0"/>
                      <w:marRight w:val="0"/>
                      <w:marTop w:val="0"/>
                      <w:marBottom w:val="0"/>
                      <w:divBdr>
                        <w:top w:val="none" w:sz="0" w:space="0" w:color="auto"/>
                        <w:left w:val="none" w:sz="0" w:space="0" w:color="auto"/>
                        <w:bottom w:val="none" w:sz="0" w:space="0" w:color="auto"/>
                        <w:right w:val="none" w:sz="0" w:space="0" w:color="auto"/>
                      </w:divBdr>
                      <w:divsChild>
                        <w:div w:id="160506154">
                          <w:marLeft w:val="0"/>
                          <w:marRight w:val="0"/>
                          <w:marTop w:val="0"/>
                          <w:marBottom w:val="0"/>
                          <w:divBdr>
                            <w:top w:val="none" w:sz="0" w:space="0" w:color="auto"/>
                            <w:left w:val="none" w:sz="0" w:space="0" w:color="auto"/>
                            <w:bottom w:val="none" w:sz="0" w:space="0" w:color="auto"/>
                            <w:right w:val="none" w:sz="0" w:space="0" w:color="auto"/>
                          </w:divBdr>
                        </w:div>
                        <w:div w:id="1701928858">
                          <w:marLeft w:val="0"/>
                          <w:marRight w:val="0"/>
                          <w:marTop w:val="0"/>
                          <w:marBottom w:val="0"/>
                          <w:divBdr>
                            <w:top w:val="none" w:sz="0" w:space="0" w:color="auto"/>
                            <w:left w:val="none" w:sz="0" w:space="0" w:color="auto"/>
                            <w:bottom w:val="none" w:sz="0" w:space="0" w:color="auto"/>
                            <w:right w:val="none" w:sz="0" w:space="0" w:color="auto"/>
                          </w:divBdr>
                        </w:div>
                        <w:div w:id="1210193546">
                          <w:marLeft w:val="0"/>
                          <w:marRight w:val="0"/>
                          <w:marTop w:val="0"/>
                          <w:marBottom w:val="0"/>
                          <w:divBdr>
                            <w:top w:val="none" w:sz="0" w:space="0" w:color="auto"/>
                            <w:left w:val="none" w:sz="0" w:space="0" w:color="auto"/>
                            <w:bottom w:val="none" w:sz="0" w:space="0" w:color="auto"/>
                            <w:right w:val="none" w:sz="0" w:space="0" w:color="auto"/>
                          </w:divBdr>
                        </w:div>
                        <w:div w:id="863982007">
                          <w:marLeft w:val="0"/>
                          <w:marRight w:val="0"/>
                          <w:marTop w:val="0"/>
                          <w:marBottom w:val="0"/>
                          <w:divBdr>
                            <w:top w:val="none" w:sz="0" w:space="0" w:color="auto"/>
                            <w:left w:val="none" w:sz="0" w:space="0" w:color="auto"/>
                            <w:bottom w:val="none" w:sz="0" w:space="0" w:color="auto"/>
                            <w:right w:val="none" w:sz="0" w:space="0" w:color="auto"/>
                          </w:divBdr>
                        </w:div>
                        <w:div w:id="33357851">
                          <w:marLeft w:val="0"/>
                          <w:marRight w:val="0"/>
                          <w:marTop w:val="0"/>
                          <w:marBottom w:val="0"/>
                          <w:divBdr>
                            <w:top w:val="none" w:sz="0" w:space="0" w:color="auto"/>
                            <w:left w:val="none" w:sz="0" w:space="0" w:color="auto"/>
                            <w:bottom w:val="none" w:sz="0" w:space="0" w:color="auto"/>
                            <w:right w:val="none" w:sz="0" w:space="0" w:color="auto"/>
                          </w:divBdr>
                        </w:div>
                        <w:div w:id="299774013">
                          <w:marLeft w:val="0"/>
                          <w:marRight w:val="0"/>
                          <w:marTop w:val="0"/>
                          <w:marBottom w:val="0"/>
                          <w:divBdr>
                            <w:top w:val="none" w:sz="0" w:space="0" w:color="auto"/>
                            <w:left w:val="none" w:sz="0" w:space="0" w:color="auto"/>
                            <w:bottom w:val="none" w:sz="0" w:space="0" w:color="auto"/>
                            <w:right w:val="none" w:sz="0" w:space="0" w:color="auto"/>
                          </w:divBdr>
                        </w:div>
                        <w:div w:id="5362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dashboards.toastmasters.org/Division.aspx?id=36" TargetMode="External"/><Relationship Id="rId21" Type="http://schemas.openxmlformats.org/officeDocument/2006/relationships/footer" Target="footer4.xml"/><Relationship Id="rId42" Type="http://schemas.openxmlformats.org/officeDocument/2006/relationships/image" Target="media/image11.jpeg"/><Relationship Id="rId47" Type="http://schemas.openxmlformats.org/officeDocument/2006/relationships/footer" Target="footer8.xml"/><Relationship Id="rId63" Type="http://schemas.openxmlformats.org/officeDocument/2006/relationships/image" Target="media/image28.png"/><Relationship Id="rId68" Type="http://schemas.openxmlformats.org/officeDocument/2006/relationships/image" Target="media/image34.png"/><Relationship Id="rId84" Type="http://schemas.openxmlformats.org/officeDocument/2006/relationships/image" Target="media/image31.png"/><Relationship Id="rId16" Type="http://schemas.openxmlformats.org/officeDocument/2006/relationships/image" Target="media/image4.jpeg"/><Relationship Id="rId11" Type="http://schemas.openxmlformats.org/officeDocument/2006/relationships/footer" Target="footer1.xml"/><Relationship Id="rId32" Type="http://schemas.openxmlformats.org/officeDocument/2006/relationships/hyperlink" Target="http://www.facebook.com/District36.Toastmasters.Public" TargetMode="External"/><Relationship Id="rId37" Type="http://schemas.openxmlformats.org/officeDocument/2006/relationships/hyperlink" Target="http://www.linkedin.com/company/toastmasters-d36"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footnotes" Target="footnotes.xml"/><Relationship Id="rId19" Type="http://schemas.openxmlformats.org/officeDocument/2006/relationships/image" Target="media/image50.jpeg"/><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hyperlink" Target="http://www.facebook.com/groups/district36" TargetMode="External"/><Relationship Id="rId35" Type="http://schemas.openxmlformats.org/officeDocument/2006/relationships/hyperlink" Target="http://www.linkedin.com/company/toastmasters-d36" TargetMode="External"/><Relationship Id="rId43" Type="http://schemas.openxmlformats.org/officeDocument/2006/relationships/image" Target="media/image12.jpe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5.png"/><Relationship Id="rId77" Type="http://schemas.openxmlformats.org/officeDocument/2006/relationships/image" Target="media/image43.png"/><Relationship Id="rId8" Type="http://schemas.openxmlformats.org/officeDocument/2006/relationships/image" Target="media/image10.jpeg"/><Relationship Id="rId51" Type="http://schemas.openxmlformats.org/officeDocument/2006/relationships/image" Target="media/image16.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0.png"/><Relationship Id="rId3" Type="http://schemas.openxmlformats.org/officeDocument/2006/relationships/settings" Target="settings.xml"/><Relationship Id="rId12" Type="http://schemas.openxmlformats.org/officeDocument/2006/relationships/hyperlink" Target="http://www.toastmasters.org/leadership-central/governing-documents" TargetMode="Externa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hyperlink" Target="http://www.facebook.com/District36.Toastmasters.Public" TargetMode="External"/><Relationship Id="rId38" Type="http://schemas.openxmlformats.org/officeDocument/2006/relationships/hyperlink" Target="http://www.linkedin.com/company/toastmasters-d36" TargetMode="External"/><Relationship Id="rId46" Type="http://schemas.openxmlformats.org/officeDocument/2006/relationships/footer" Target="footer7.xml"/><Relationship Id="rId59" Type="http://schemas.openxmlformats.org/officeDocument/2006/relationships/image" Target="media/image24.png"/><Relationship Id="rId67" Type="http://schemas.openxmlformats.org/officeDocument/2006/relationships/image" Target="media/image33.png"/><Relationship Id="rId20" Type="http://schemas.openxmlformats.org/officeDocument/2006/relationships/image" Target="media/image6.png"/><Relationship Id="rId41" Type="http://schemas.openxmlformats.org/officeDocument/2006/relationships/hyperlink" Target="http://www.youtube.com/channel/UCxIZpyYJYUNcu7j27DbJQ4Q"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6.jpe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header" Target="header1.xml"/><Relationship Id="rId36" Type="http://schemas.openxmlformats.org/officeDocument/2006/relationships/hyperlink" Target="http://www.linkedin.com/company/toastmasters-d36" TargetMode="Externa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yperlink" Target="http://www.toastmasters.org/" TargetMode="External"/><Relationship Id="rId31" Type="http://schemas.openxmlformats.org/officeDocument/2006/relationships/hyperlink" Target="http://www.facebook.com/groups/district36" TargetMode="External"/><Relationship Id="rId44" Type="http://schemas.openxmlformats.org/officeDocument/2006/relationships/footer" Target="footer6.xml"/><Relationship Id="rId52" Type="http://schemas.openxmlformats.org/officeDocument/2006/relationships/image" Target="media/image17.jpe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yperlink" Target="http://www.district36.org/" TargetMode="External"/><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hyperlink" Target="http://www.youtube.com/channel/UCxIZpyYJYUNcu7j27DbJQ4Q" TargetMode="External"/><Relationship Id="rId34" Type="http://schemas.openxmlformats.org/officeDocument/2006/relationships/hyperlink" Target="http://www.facebook.com/District36.Toastmasters.Public"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2.png"/><Relationship Id="rId7" Type="http://schemas.openxmlformats.org/officeDocument/2006/relationships/image" Target="media/image1.jpeg"/><Relationship Id="rId71" Type="http://schemas.openxmlformats.org/officeDocument/2006/relationships/image" Target="media/image37.png"/><Relationship Id="rId2" Type="http://schemas.openxmlformats.org/officeDocument/2006/relationships/styles" Target="styles.xml"/><Relationship Id="rId29" Type="http://schemas.openxmlformats.org/officeDocument/2006/relationships/hyperlink" Target="http://www.facebook.com/groups/district36" TargetMode="External"/><Relationship Id="rId24" Type="http://schemas.openxmlformats.org/officeDocument/2006/relationships/image" Target="media/image8.png"/><Relationship Id="rId40" Type="http://schemas.openxmlformats.org/officeDocument/2006/relationships/hyperlink" Target="http://www.youtube.com/channel/UCxIZpyYJYUNcu7j27DbJQ4Q" TargetMode="External"/><Relationship Id="rId45" Type="http://schemas.openxmlformats.org/officeDocument/2006/relationships/image" Target="media/image12.png"/><Relationship Id="rId66" Type="http://schemas.openxmlformats.org/officeDocument/2006/relationships/image" Target="media/image32.png"/><Relationship Id="rId87" Type="http://schemas.openxmlformats.org/officeDocument/2006/relationships/fontTable" Target="fontTable.xml"/><Relationship Id="rId61" Type="http://schemas.openxmlformats.org/officeDocument/2006/relationships/image" Target="media/image26.png"/><Relationship Id="rId8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10231</Words>
  <Characters>58320</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District 36 District Council Mtg Packet_20220515-v5.pdf</vt:lpstr>
    </vt:vector>
  </TitlesOfParts>
  <Company/>
  <LinksUpToDate>false</LinksUpToDate>
  <CharactersWithSpaces>68415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36 District Council Mtg Packet_20220515-v5.pdf</dc:title>
  <dc:subject/>
  <dc:creator>Owner</dc:creator>
  <cp:keywords/>
  <dc:description/>
  <cp:lastModifiedBy>AnnMarie Walker</cp:lastModifiedBy>
  <cp:revision>2</cp:revision>
  <cp:lastPrinted>2023-05-09T14:15:00Z</cp:lastPrinted>
  <dcterms:created xsi:type="dcterms:W3CDTF">2023-05-15T21:38:00Z</dcterms:created>
  <dcterms:modified xsi:type="dcterms:W3CDTF">2023-05-15T21:38:00Z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20 for Word</vt:lpwstr>
  </property>
  <property fmtid="{D5CDD505-2E9C-101B-9397-08002B2CF9AE}" pid="3" name="Producer">
    <vt:lpwstr>Acrobat Distiller 20.0 (Windows)</vt:lpwstr>
  </property>
  <property fmtid="{D5CDD505-2E9C-101B-9397-08002B2CF9AE}" pid="4" name="SourceModified">
    <vt:lpwstr>D:20220501232628</vt:lpwstr>
  </property>
</Properties>
</file>